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80FDC95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bCs/>
          <w:szCs w:val="28"/>
          <w:lang w:eastAsia="ru-RU"/>
        </w:rPr>
      </w:pPr>
    </w:p>
    <w:p w14:paraId="638DEA9D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bCs/>
          <w:szCs w:val="28"/>
          <w:lang w:eastAsia="ru-RU"/>
        </w:rPr>
      </w:pPr>
    </w:p>
    <w:p w14:paraId="566E6280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bCs/>
          <w:szCs w:val="28"/>
          <w:lang w:eastAsia="ru-RU"/>
        </w:rPr>
      </w:pPr>
    </w:p>
    <w:p w14:paraId="63C59DB1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bCs/>
          <w:szCs w:val="28"/>
          <w:lang w:eastAsia="ru-RU"/>
        </w:rPr>
      </w:pPr>
    </w:p>
    <w:p w14:paraId="2F3F7D4C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bCs/>
          <w:szCs w:val="28"/>
          <w:lang w:eastAsia="ru-RU"/>
        </w:rPr>
      </w:pPr>
    </w:p>
    <w:p w14:paraId="31B698F6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bCs/>
          <w:szCs w:val="28"/>
          <w:lang w:eastAsia="ru-RU"/>
        </w:rPr>
      </w:pPr>
    </w:p>
    <w:p w14:paraId="4516F2BA" w14:textId="77777777" w:rsidR="00FD3677" w:rsidRDefault="00FD3677" w:rsidP="00FD3677">
      <w:pPr>
        <w:pStyle w:val="a4"/>
        <w:spacing w:before="100" w:beforeAutospacing="1" w:after="100" w:afterAutospacing="1"/>
        <w:jc w:val="center"/>
        <w:rPr>
          <w:b/>
          <w:szCs w:val="28"/>
          <w:lang w:eastAsia="en-US"/>
        </w:rPr>
      </w:pPr>
      <w:r>
        <w:rPr>
          <w:b/>
          <w:bCs/>
          <w:szCs w:val="28"/>
          <w:lang w:eastAsia="ru-RU"/>
        </w:rPr>
        <w:t xml:space="preserve">                            </w:t>
      </w:r>
    </w:p>
    <w:p w14:paraId="1C6AAFDA" w14:textId="77777777" w:rsidR="00FD3677" w:rsidRDefault="00FD3677" w:rsidP="00FD3677">
      <w:pPr>
        <w:pStyle w:val="a4"/>
        <w:rPr>
          <w:b/>
          <w:sz w:val="28"/>
          <w:szCs w:val="28"/>
        </w:rPr>
      </w:pPr>
    </w:p>
    <w:p w14:paraId="43E8EF59" w14:textId="77777777" w:rsidR="00FD3677" w:rsidRDefault="00FD3677" w:rsidP="00FD3677">
      <w:pPr>
        <w:pStyle w:val="a4"/>
        <w:rPr>
          <w:sz w:val="28"/>
          <w:szCs w:val="28"/>
        </w:rPr>
      </w:pPr>
    </w:p>
    <w:p w14:paraId="5A33092A" w14:textId="77777777" w:rsidR="00FD3677" w:rsidRDefault="00FD3677" w:rsidP="00FD3677">
      <w:pPr>
        <w:pStyle w:val="a4"/>
        <w:rPr>
          <w:b/>
          <w:sz w:val="28"/>
          <w:szCs w:val="28"/>
        </w:rPr>
      </w:pPr>
    </w:p>
    <w:p w14:paraId="72F3764F" w14:textId="77777777" w:rsidR="00FD3677" w:rsidRDefault="00FD3677" w:rsidP="00FD3677">
      <w:pPr>
        <w:pStyle w:val="a4"/>
        <w:rPr>
          <w:b/>
          <w:sz w:val="28"/>
          <w:szCs w:val="28"/>
        </w:rPr>
      </w:pPr>
    </w:p>
    <w:p w14:paraId="010E9DAE" w14:textId="77777777" w:rsidR="00FD3677" w:rsidRDefault="00FD3677" w:rsidP="00FD3677">
      <w:pPr>
        <w:pStyle w:val="a4"/>
        <w:rPr>
          <w:b/>
          <w:sz w:val="28"/>
          <w:szCs w:val="28"/>
        </w:rPr>
      </w:pPr>
    </w:p>
    <w:p w14:paraId="28C3BBC2" w14:textId="77777777" w:rsidR="00FD3677" w:rsidRDefault="00FD3677" w:rsidP="00FD3677">
      <w:pPr>
        <w:pStyle w:val="a4"/>
        <w:rPr>
          <w:b/>
          <w:sz w:val="28"/>
          <w:szCs w:val="28"/>
        </w:rPr>
      </w:pPr>
    </w:p>
    <w:p w14:paraId="7806C702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ОБРАЗОВАТЕЛЬНО - ОЗДОРОВИТЕЛЬНАЯ</w:t>
      </w:r>
    </w:p>
    <w:p w14:paraId="370D92A6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ПРОГРАММА ЛАГЕРЯ</w:t>
      </w:r>
    </w:p>
    <w:p w14:paraId="1EBFB05D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С ДНЕВНЫМ ПРЕБЫВАНИЕМ  ДЕТЕЙ</w:t>
      </w:r>
    </w:p>
    <w:p w14:paraId="3ADDB342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«</w:t>
      </w:r>
      <w:r>
        <w:rPr>
          <w:b/>
          <w:sz w:val="72"/>
          <w:szCs w:val="40"/>
        </w:rPr>
        <w:t>Осенний калейдоскоп</w:t>
      </w:r>
      <w:r>
        <w:rPr>
          <w:b/>
          <w:sz w:val="40"/>
          <w:szCs w:val="40"/>
        </w:rPr>
        <w:t>»</w:t>
      </w:r>
    </w:p>
    <w:p w14:paraId="6632ABCA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</w:p>
    <w:p w14:paraId="40F542CB" w14:textId="77777777" w:rsidR="00FD3677" w:rsidRPr="00847204" w:rsidRDefault="00FD3677" w:rsidP="00FD3677">
      <w:pPr>
        <w:jc w:val="center"/>
        <w:rPr>
          <w:rFonts w:eastAsia="Arial Unicode MS"/>
          <w:i/>
          <w:sz w:val="56"/>
          <w:szCs w:val="56"/>
        </w:rPr>
      </w:pPr>
    </w:p>
    <w:p w14:paraId="1C103A7E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</w:p>
    <w:p w14:paraId="35A0B7F6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</w:p>
    <w:p w14:paraId="71BE1714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</w:p>
    <w:p w14:paraId="24885BBE" w14:textId="77777777" w:rsidR="00FD3677" w:rsidRDefault="00FD3677" w:rsidP="00FD3677">
      <w:pPr>
        <w:pStyle w:val="a4"/>
        <w:jc w:val="center"/>
        <w:rPr>
          <w:b/>
          <w:sz w:val="40"/>
          <w:szCs w:val="40"/>
        </w:rPr>
      </w:pPr>
    </w:p>
    <w:p w14:paraId="1E345D12" w14:textId="77777777" w:rsidR="00FD3677" w:rsidRPr="00767E17" w:rsidRDefault="00FD3677" w:rsidP="00FD3677">
      <w:pPr>
        <w:pStyle w:val="a4"/>
        <w:jc w:val="center"/>
        <w:rPr>
          <w:b/>
          <w:sz w:val="40"/>
          <w:szCs w:val="40"/>
        </w:rPr>
      </w:pPr>
    </w:p>
    <w:p w14:paraId="59E3353C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  <w:r>
        <w:rPr>
          <w:rStyle w:val="a3"/>
          <w:bCs/>
          <w:sz w:val="32"/>
          <w:szCs w:val="32"/>
        </w:rPr>
        <w:t xml:space="preserve">                                  </w:t>
      </w:r>
    </w:p>
    <w:p w14:paraId="7C7E1363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0BBABFF1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16624783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535E2097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5D151CF1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0E042C76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512A555A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60193728" w14:textId="77777777" w:rsidR="00FD3677" w:rsidRDefault="00FD3677" w:rsidP="00FD3677">
      <w:pPr>
        <w:pStyle w:val="a4"/>
        <w:jc w:val="both"/>
        <w:rPr>
          <w:rStyle w:val="a3"/>
          <w:bCs/>
          <w:sz w:val="32"/>
          <w:szCs w:val="32"/>
        </w:rPr>
      </w:pPr>
    </w:p>
    <w:p w14:paraId="4265F517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rStyle w:val="a3"/>
          <w:bCs/>
          <w:sz w:val="32"/>
          <w:szCs w:val="32"/>
        </w:rPr>
        <w:lastRenderedPageBreak/>
        <w:t xml:space="preserve">                                              Пояснительная записка</w:t>
      </w:r>
    </w:p>
    <w:p w14:paraId="5C783AFC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 xml:space="preserve">          Осенние  каникулы составляют значительную часть свободного времени детей. Этот период как нельзя более благоприятен для развития их творческого потенциала, совершенствования личностных возможностей, приобщения к ценностям культуры, вхождения в систему социальных связей, воплощения собственных планов, удовлетворения индивидуальных интересов в личностно значимых сферах деятельности. Лагерь – это новый образ жизни детей, новый режим с его особым романтическим стилем и тоном. Это жизнь в новом коллективе, это, наконец, новая </w:t>
      </w:r>
      <w:proofErr w:type="spellStart"/>
      <w:r>
        <w:rPr>
          <w:sz w:val="28"/>
          <w:szCs w:val="28"/>
        </w:rPr>
        <w:t>природосообразная</w:t>
      </w:r>
      <w:proofErr w:type="spellEnd"/>
      <w:r>
        <w:rPr>
          <w:sz w:val="28"/>
          <w:szCs w:val="28"/>
        </w:rPr>
        <w:t xml:space="preserve"> деятельность. Это время игр, развлечений, свободы в выборе занятий, снятия накопившегося за четверть напряжения, восполнения израсходованных сил, восстановления здоровья. Это период свободного общения детей. </w:t>
      </w:r>
    </w:p>
    <w:p w14:paraId="0B7BC844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Значимость  периода для оздоровления и вос</w:t>
      </w:r>
      <w:r>
        <w:rPr>
          <w:color w:val="000000"/>
          <w:sz w:val="28"/>
          <w:szCs w:val="28"/>
        </w:rPr>
        <w:softHyphen/>
        <w:t>питания детей, удовлетворения детских интересов и рас</w:t>
      </w:r>
      <w:r>
        <w:rPr>
          <w:color w:val="000000"/>
          <w:sz w:val="28"/>
          <w:szCs w:val="28"/>
        </w:rPr>
        <w:softHyphen/>
        <w:t>ширения кругозора невозможно переоценить. Проблемы организации  оздоровительного отдыха вытекают из объективных противоречий:</w:t>
      </w:r>
    </w:p>
    <w:p w14:paraId="26BE8FB4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- между потребностью семьи и государства иметь здо</w:t>
      </w:r>
      <w:r>
        <w:rPr>
          <w:color w:val="000000"/>
          <w:sz w:val="28"/>
          <w:szCs w:val="28"/>
        </w:rPr>
        <w:softHyphen/>
        <w:t>ровое, сильное подрастающее поколение и неудовлетво</w:t>
      </w:r>
      <w:r>
        <w:rPr>
          <w:color w:val="000000"/>
          <w:sz w:val="28"/>
          <w:szCs w:val="28"/>
        </w:rPr>
        <w:softHyphen/>
        <w:t>рительным состоянием здоровья современных детей;</w:t>
      </w:r>
    </w:p>
    <w:p w14:paraId="779BAC4D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color w:val="000000"/>
          <w:sz w:val="28"/>
          <w:szCs w:val="28"/>
        </w:rPr>
        <w:t>- педагогической заботой, контролем и желанием де</w:t>
      </w:r>
      <w:r>
        <w:rPr>
          <w:color w:val="000000"/>
          <w:sz w:val="28"/>
          <w:szCs w:val="28"/>
        </w:rPr>
        <w:softHyphen/>
        <w:t>тей иметь свободу, заниматься саморазвитием, самостоя</w:t>
      </w:r>
      <w:r>
        <w:rPr>
          <w:color w:val="000000"/>
          <w:sz w:val="28"/>
          <w:szCs w:val="28"/>
        </w:rPr>
        <w:softHyphen/>
        <w:t>тельным творчеством.</w:t>
      </w:r>
    </w:p>
    <w:p w14:paraId="2A2E03DB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sz w:val="28"/>
          <w:szCs w:val="28"/>
        </w:rPr>
        <w:t>Лагерь размещается на базе муниципального образовательного учреждения. В основу организации закладываются здоровьесберегающие технологии, реализующиеся в игровой форме.</w:t>
      </w:r>
    </w:p>
    <w:p w14:paraId="4256A207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Содержание деятельности лагеря должно быть направлено на разрешение этих противоречий. Программа деятельности  лагеря ориенти</w:t>
      </w:r>
      <w:r>
        <w:rPr>
          <w:color w:val="000000"/>
          <w:sz w:val="28"/>
          <w:szCs w:val="28"/>
        </w:rPr>
        <w:softHyphen/>
        <w:t>рована на создание социально значимой психологической среды, дополняющей и корректирующей семейное воспитание ребенка. Программа универсальна, так как может использоваться для работы с детьми из различных соци</w:t>
      </w:r>
      <w:r>
        <w:rPr>
          <w:color w:val="000000"/>
          <w:sz w:val="28"/>
          <w:szCs w:val="28"/>
        </w:rPr>
        <w:softHyphen/>
        <w:t>альных групп, разного возраста, уровня развития и состо</w:t>
      </w:r>
      <w:r>
        <w:rPr>
          <w:color w:val="000000"/>
          <w:sz w:val="28"/>
          <w:szCs w:val="28"/>
        </w:rPr>
        <w:softHyphen/>
        <w:t>яния здоровья.</w:t>
      </w:r>
    </w:p>
    <w:p w14:paraId="1092CC99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Эффективное управление в современном лагере – это главная основа его существования и непременное условие развития.</w:t>
      </w:r>
    </w:p>
    <w:p w14:paraId="6ABFCC31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Для обеспечения преемственности в работе лагеря от каникул к каникулам необходима постоянная управленческая деятельность. Система управления лагеря «Осенний калейдоскоп» включает в себя три уровня: стратегическое управление, организационно-методическое управление, практическое управление.</w:t>
      </w:r>
    </w:p>
    <w:p w14:paraId="5B095FFF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Программа включает в себя разноплановую деятельность, объединяет различные направления оздоровления, образования, воспитания в условиях лагеря.</w:t>
      </w:r>
    </w:p>
    <w:p w14:paraId="11B49E91" w14:textId="77777777" w:rsidR="00FD3677" w:rsidRDefault="00FD3677" w:rsidP="00FD3677">
      <w:pPr>
        <w:pStyle w:val="a4"/>
        <w:jc w:val="both"/>
        <w:rPr>
          <w:color w:val="000000"/>
          <w:sz w:val="28"/>
          <w:szCs w:val="28"/>
        </w:rPr>
      </w:pPr>
      <w:r>
        <w:rPr>
          <w:color w:val="000000"/>
          <w:sz w:val="28"/>
          <w:szCs w:val="28"/>
        </w:rPr>
        <w:t>Основная идея программы лагеря «Осенний калейдоскоп»  - представление возможностей для раскрытия творческих способностей ребенка, создание условий для самореализации потенциала детей в результате общественно полезной деятельности. Программа ориентирована на работу в разновозрастном детском коллективе и представляет собой одну смену.</w:t>
      </w:r>
    </w:p>
    <w:p w14:paraId="5933EDDA" w14:textId="7044E6C6" w:rsidR="00FD3677" w:rsidRPr="009741A1" w:rsidRDefault="00FD3677" w:rsidP="00FD3677">
      <w:pPr>
        <w:pStyle w:val="a4"/>
        <w:ind w:firstLine="567"/>
        <w:rPr>
          <w:sz w:val="28"/>
          <w:szCs w:val="28"/>
        </w:rPr>
      </w:pPr>
      <w:r w:rsidRPr="009741A1">
        <w:rPr>
          <w:sz w:val="28"/>
          <w:szCs w:val="28"/>
        </w:rPr>
        <w:t xml:space="preserve">В последние годы очевидно возрастание внимания к организации осенних оздоровительных лагерей. Они выполняют очень важную миссию оздоровления и воспитания детей, когда многие семьи находятся в сложных экономических и социальных условиях. Кроме того, лагеря способствуют формированию у ребят не подавляющего личность коллективизма, коммуникативных навыков. Отдых сегодня – </w:t>
      </w:r>
      <w:r w:rsidRPr="009741A1">
        <w:rPr>
          <w:sz w:val="28"/>
          <w:szCs w:val="28"/>
        </w:rPr>
        <w:lastRenderedPageBreak/>
        <w:t xml:space="preserve">это не только социальная защита, это еще и полигон для творческого развития, обогащения духовного мира и интеллекта ребенка. Ежегодно для учащихся проводится </w:t>
      </w:r>
      <w:r>
        <w:rPr>
          <w:sz w:val="28"/>
          <w:szCs w:val="28"/>
        </w:rPr>
        <w:t>спортивно-</w:t>
      </w:r>
      <w:r w:rsidRPr="009741A1">
        <w:rPr>
          <w:sz w:val="28"/>
          <w:szCs w:val="28"/>
        </w:rPr>
        <w:t>оздоровительная смена в лагере дневного пребывания на базе М</w:t>
      </w:r>
      <w:r w:rsidR="00D76F9E">
        <w:rPr>
          <w:sz w:val="28"/>
          <w:szCs w:val="28"/>
        </w:rPr>
        <w:t>КОУ «ЦО «Ольга» ОМО</w:t>
      </w:r>
      <w:r>
        <w:rPr>
          <w:sz w:val="28"/>
          <w:szCs w:val="28"/>
        </w:rPr>
        <w:t>»</w:t>
      </w:r>
      <w:r w:rsidRPr="009741A1">
        <w:rPr>
          <w:sz w:val="28"/>
          <w:szCs w:val="28"/>
        </w:rPr>
        <w:t>. Обязательным является вовлечение в лагерь детей-сирот, ребят из многодетных и малообеспеченных семей, детей «группы риска». Для того чтобы отдых сделать полноценным была разработана программа.</w:t>
      </w:r>
    </w:p>
    <w:p w14:paraId="3838A17B" w14:textId="77777777" w:rsidR="00FD3677" w:rsidRPr="009741A1" w:rsidRDefault="00FD3677" w:rsidP="00FD3677">
      <w:pPr>
        <w:pStyle w:val="a4"/>
        <w:ind w:firstLine="567"/>
        <w:rPr>
          <w:sz w:val="28"/>
          <w:szCs w:val="28"/>
        </w:rPr>
      </w:pPr>
      <w:r w:rsidRPr="009741A1">
        <w:rPr>
          <w:sz w:val="28"/>
          <w:szCs w:val="28"/>
        </w:rPr>
        <w:t>Разработка данной программы организации каникулярного отдыха, оздоровления и занятости детей была вызвана:</w:t>
      </w:r>
    </w:p>
    <w:p w14:paraId="6F97CAFD" w14:textId="77777777" w:rsidR="00FD3677" w:rsidRPr="009741A1" w:rsidRDefault="00FD3677" w:rsidP="00FD3677">
      <w:pPr>
        <w:pStyle w:val="a4"/>
        <w:numPr>
          <w:ilvl w:val="0"/>
          <w:numId w:val="6"/>
        </w:numPr>
        <w:suppressAutoHyphens w:val="0"/>
        <w:rPr>
          <w:sz w:val="28"/>
          <w:szCs w:val="28"/>
        </w:rPr>
      </w:pPr>
      <w:r w:rsidRPr="009741A1">
        <w:rPr>
          <w:sz w:val="28"/>
          <w:szCs w:val="28"/>
        </w:rPr>
        <w:t xml:space="preserve">повышением спроса родителей и детей на организованный отдых школьников; </w:t>
      </w:r>
    </w:p>
    <w:p w14:paraId="2D534DEA" w14:textId="77777777" w:rsidR="00FD3677" w:rsidRPr="009741A1" w:rsidRDefault="00FD3677" w:rsidP="00FD3677">
      <w:pPr>
        <w:pStyle w:val="a4"/>
        <w:numPr>
          <w:ilvl w:val="0"/>
          <w:numId w:val="6"/>
        </w:numPr>
        <w:suppressAutoHyphens w:val="0"/>
        <w:rPr>
          <w:sz w:val="28"/>
          <w:szCs w:val="28"/>
        </w:rPr>
      </w:pPr>
      <w:r w:rsidRPr="009741A1">
        <w:rPr>
          <w:sz w:val="28"/>
          <w:szCs w:val="28"/>
        </w:rPr>
        <w:t>модернизацией старых форм работы и введением новых;</w:t>
      </w:r>
    </w:p>
    <w:p w14:paraId="6FE0C32D" w14:textId="77777777" w:rsidR="00FD3677" w:rsidRPr="009741A1" w:rsidRDefault="00FD3677" w:rsidP="00FD3677">
      <w:pPr>
        <w:pStyle w:val="a4"/>
        <w:numPr>
          <w:ilvl w:val="0"/>
          <w:numId w:val="6"/>
        </w:numPr>
        <w:suppressAutoHyphens w:val="0"/>
        <w:rPr>
          <w:sz w:val="28"/>
          <w:szCs w:val="28"/>
        </w:rPr>
      </w:pPr>
      <w:r w:rsidRPr="009741A1">
        <w:rPr>
          <w:sz w:val="28"/>
          <w:szCs w:val="28"/>
        </w:rPr>
        <w:t xml:space="preserve">необходимостью использования богатого творческого потенциала </w:t>
      </w:r>
      <w:r>
        <w:rPr>
          <w:sz w:val="28"/>
          <w:szCs w:val="28"/>
        </w:rPr>
        <w:t xml:space="preserve">детей </w:t>
      </w:r>
      <w:r w:rsidRPr="009741A1">
        <w:rPr>
          <w:sz w:val="28"/>
          <w:szCs w:val="28"/>
        </w:rPr>
        <w:t xml:space="preserve"> и педагогов в реализации цели и задач программы.</w:t>
      </w:r>
    </w:p>
    <w:p w14:paraId="1CAC85E4" w14:textId="77777777" w:rsidR="00FD3677" w:rsidRPr="009741A1" w:rsidRDefault="00FD3677" w:rsidP="00FD3677">
      <w:pPr>
        <w:pStyle w:val="a4"/>
        <w:ind w:firstLine="567"/>
        <w:rPr>
          <w:sz w:val="28"/>
          <w:szCs w:val="28"/>
        </w:rPr>
      </w:pPr>
      <w:r w:rsidRPr="009741A1">
        <w:rPr>
          <w:sz w:val="28"/>
          <w:szCs w:val="28"/>
        </w:rPr>
        <w:t xml:space="preserve">Данная программа </w:t>
      </w:r>
      <w:r w:rsidRPr="009741A1">
        <w:rPr>
          <w:bCs/>
          <w:sz w:val="28"/>
          <w:szCs w:val="28"/>
        </w:rPr>
        <w:t>по своей направленности</w:t>
      </w:r>
      <w:r w:rsidRPr="009741A1">
        <w:rPr>
          <w:sz w:val="28"/>
          <w:szCs w:val="28"/>
        </w:rPr>
        <w:t xml:space="preserve"> является </w:t>
      </w:r>
      <w:r w:rsidRPr="009741A1">
        <w:rPr>
          <w:b/>
          <w:sz w:val="28"/>
          <w:szCs w:val="28"/>
        </w:rPr>
        <w:t>комплексной</w:t>
      </w:r>
      <w:r w:rsidRPr="009741A1">
        <w:rPr>
          <w:sz w:val="28"/>
          <w:szCs w:val="28"/>
        </w:rPr>
        <w:t xml:space="preserve">, т. е. включает в себя разноплановую деятельность, объединяет различные направления оздоровления, отдыха и воспитания детей в условиях оздоровительного лагеря. </w:t>
      </w:r>
    </w:p>
    <w:p w14:paraId="21994F13" w14:textId="77777777" w:rsidR="00FD3677" w:rsidRPr="009741A1" w:rsidRDefault="00FD3677" w:rsidP="00FD3677">
      <w:pPr>
        <w:pStyle w:val="a4"/>
        <w:rPr>
          <w:b/>
          <w:sz w:val="28"/>
          <w:szCs w:val="28"/>
        </w:rPr>
        <w:sectPr w:rsidR="00FD3677" w:rsidRPr="009741A1" w:rsidSect="000763DF">
          <w:footerReference w:type="default" r:id="rId7"/>
          <w:pgSz w:w="11906" w:h="16838"/>
          <w:pgMar w:top="993" w:right="707" w:bottom="568" w:left="851" w:header="142" w:footer="319" w:gutter="0"/>
          <w:pgBorders w:offsetFrom="page">
            <w:top w:val="threeDEngrave" w:sz="24" w:space="24" w:color="auto"/>
            <w:left w:val="threeDEngrave" w:sz="24" w:space="24" w:color="auto"/>
            <w:bottom w:val="threeDEmboss" w:sz="24" w:space="24" w:color="auto"/>
            <w:right w:val="threeDEmboss" w:sz="24" w:space="24" w:color="auto"/>
          </w:pgBorders>
          <w:cols w:space="708"/>
          <w:titlePg/>
          <w:docGrid w:linePitch="360"/>
        </w:sectPr>
      </w:pPr>
    </w:p>
    <w:p w14:paraId="117B5E2D" w14:textId="77777777" w:rsidR="00FD3677" w:rsidRDefault="00FD3677" w:rsidP="00FD3677">
      <w:pPr>
        <w:pStyle w:val="a4"/>
        <w:rPr>
          <w:sz w:val="28"/>
          <w:szCs w:val="28"/>
        </w:rPr>
      </w:pPr>
    </w:p>
    <w:p w14:paraId="44D8A8C2" w14:textId="77777777" w:rsidR="00FD3677" w:rsidRDefault="00FD3677" w:rsidP="00FD3677">
      <w:pPr>
        <w:pStyle w:val="a4"/>
        <w:jc w:val="both"/>
        <w:rPr>
          <w:b/>
          <w:sz w:val="32"/>
          <w:szCs w:val="28"/>
        </w:rPr>
      </w:pPr>
      <w:r>
        <w:rPr>
          <w:b/>
          <w:sz w:val="32"/>
          <w:szCs w:val="28"/>
        </w:rPr>
        <w:t xml:space="preserve">                                  </w:t>
      </w:r>
      <w:r w:rsidRPr="005313FF">
        <w:rPr>
          <w:b/>
          <w:sz w:val="32"/>
          <w:szCs w:val="28"/>
        </w:rPr>
        <w:t>Содержание программы</w:t>
      </w:r>
    </w:p>
    <w:p w14:paraId="46CEEE19" w14:textId="77777777" w:rsidR="00FD3677" w:rsidRPr="005313FF" w:rsidRDefault="00FD3677" w:rsidP="00FD3677">
      <w:pPr>
        <w:pStyle w:val="a4"/>
        <w:jc w:val="both"/>
        <w:rPr>
          <w:b/>
          <w:sz w:val="32"/>
          <w:szCs w:val="28"/>
        </w:rPr>
      </w:pPr>
    </w:p>
    <w:p w14:paraId="0B9103D6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>Цель:</w:t>
      </w:r>
    </w:p>
    <w:p w14:paraId="554CD88C" w14:textId="77777777" w:rsidR="00FD3677" w:rsidRDefault="00FD3677" w:rsidP="00FD3677">
      <w:pPr>
        <w:pStyle w:val="a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 xml:space="preserve">              развитие личности ребенка, укрепление физического, психического и эмоционального здоровья детей, воспитание лучших черт гражданина.</w:t>
      </w:r>
    </w:p>
    <w:p w14:paraId="001C485B" w14:textId="77777777" w:rsidR="00FD3677" w:rsidRDefault="00FD3677" w:rsidP="00FD3677">
      <w:pPr>
        <w:pStyle w:val="a4"/>
        <w:jc w:val="both"/>
        <w:rPr>
          <w:sz w:val="28"/>
          <w:szCs w:val="28"/>
          <w:u w:val="single"/>
        </w:rPr>
      </w:pPr>
    </w:p>
    <w:p w14:paraId="58108833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b/>
          <w:i/>
          <w:sz w:val="28"/>
          <w:szCs w:val="28"/>
          <w:u w:val="single"/>
        </w:rPr>
        <w:t xml:space="preserve">Задачи: </w:t>
      </w:r>
      <w:r>
        <w:rPr>
          <w:b/>
          <w:i/>
          <w:sz w:val="28"/>
          <w:szCs w:val="28"/>
        </w:rPr>
        <w:br/>
      </w:r>
      <w:r>
        <w:rPr>
          <w:sz w:val="28"/>
          <w:szCs w:val="28"/>
        </w:rPr>
        <w:t>1. Создание условий для организованного отдыха детей. Пропаганда</w:t>
      </w:r>
    </w:p>
    <w:p w14:paraId="0D45EEC3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здорового образа жизни.</w:t>
      </w:r>
    </w:p>
    <w:p w14:paraId="4EE575B9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2. Формирование интереса к различным видам деятельности.</w:t>
      </w:r>
    </w:p>
    <w:p w14:paraId="53E20D9A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3. Развитие познавательной активности, творческого потенциала каждого ребенка.</w:t>
      </w:r>
    </w:p>
    <w:p w14:paraId="2230AD28" w14:textId="77777777" w:rsidR="00FD3677" w:rsidRDefault="00FD3677" w:rsidP="00FD3677">
      <w:pPr>
        <w:pStyle w:val="a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4. Формирование качеств, составляющих культуру поведения, санитарно-гигиеническую культуру.</w:t>
      </w:r>
    </w:p>
    <w:p w14:paraId="406F93B3" w14:textId="303BFFA6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  <w:u w:val="single"/>
        </w:rPr>
        <w:t>Сроки реализации программы</w:t>
      </w:r>
      <w:r>
        <w:rPr>
          <w:sz w:val="28"/>
          <w:szCs w:val="28"/>
        </w:rPr>
        <w:t>: осень 20</w:t>
      </w:r>
      <w:r w:rsidR="00D76F9E">
        <w:rPr>
          <w:sz w:val="28"/>
          <w:szCs w:val="28"/>
        </w:rPr>
        <w:t>26</w:t>
      </w:r>
      <w:r>
        <w:rPr>
          <w:sz w:val="28"/>
          <w:szCs w:val="28"/>
        </w:rPr>
        <w:t xml:space="preserve"> года: лагерная смена, </w:t>
      </w:r>
      <w:r w:rsidR="00D76F9E">
        <w:rPr>
          <w:sz w:val="28"/>
          <w:szCs w:val="28"/>
        </w:rPr>
        <w:t>5</w:t>
      </w:r>
      <w:r>
        <w:rPr>
          <w:sz w:val="28"/>
          <w:szCs w:val="28"/>
        </w:rPr>
        <w:t xml:space="preserve"> дней.</w:t>
      </w:r>
    </w:p>
    <w:p w14:paraId="13820E66" w14:textId="77777777" w:rsidR="00FD3677" w:rsidRDefault="00FD3677" w:rsidP="00FD3677">
      <w:pPr>
        <w:pStyle w:val="a4"/>
        <w:jc w:val="both"/>
        <w:rPr>
          <w:sz w:val="28"/>
          <w:szCs w:val="28"/>
        </w:rPr>
      </w:pPr>
    </w:p>
    <w:p w14:paraId="7F6F26C2" w14:textId="77777777" w:rsidR="00FD3677" w:rsidRDefault="00FD3677" w:rsidP="00FD3677">
      <w:pPr>
        <w:pStyle w:val="a4"/>
        <w:jc w:val="both"/>
        <w:rPr>
          <w:rStyle w:val="a3"/>
          <w:bCs/>
          <w:sz w:val="28"/>
          <w:szCs w:val="28"/>
          <w:u w:val="single"/>
        </w:rPr>
      </w:pPr>
    </w:p>
    <w:p w14:paraId="662EDA28" w14:textId="77777777" w:rsidR="00FD3677" w:rsidRDefault="00FD3677" w:rsidP="00FD3677">
      <w:pPr>
        <w:pStyle w:val="a4"/>
        <w:jc w:val="both"/>
        <w:rPr>
          <w:rStyle w:val="a3"/>
          <w:bCs/>
          <w:sz w:val="28"/>
          <w:szCs w:val="28"/>
          <w:u w:val="single"/>
        </w:rPr>
      </w:pPr>
      <w:r>
        <w:rPr>
          <w:rStyle w:val="a3"/>
          <w:bCs/>
          <w:sz w:val="28"/>
          <w:szCs w:val="28"/>
          <w:u w:val="single"/>
        </w:rPr>
        <w:t>Ожидаемые результаты работы лагеря:</w:t>
      </w:r>
    </w:p>
    <w:p w14:paraId="2E743023" w14:textId="77777777" w:rsidR="00FD3677" w:rsidRDefault="00FD3677" w:rsidP="00FD3677">
      <w:pPr>
        <w:pStyle w:val="a4"/>
        <w:jc w:val="both"/>
        <w:rPr>
          <w:sz w:val="28"/>
          <w:szCs w:val="28"/>
        </w:rPr>
      </w:pPr>
    </w:p>
    <w:p w14:paraId="3A676F01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укрепление здоровья детей;</w:t>
      </w:r>
    </w:p>
    <w:p w14:paraId="2D1A4D5C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развитие у школьников интереса к занятиям физкультурой и спортом;</w:t>
      </w:r>
    </w:p>
    <w:p w14:paraId="65168DA6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расширение социального опыта;</w:t>
      </w:r>
    </w:p>
    <w:p w14:paraId="2D45013B" w14:textId="77777777" w:rsidR="00FD3677" w:rsidRDefault="00FD3677" w:rsidP="00FD3677">
      <w:pPr>
        <w:pStyle w:val="a4"/>
        <w:jc w:val="both"/>
        <w:rPr>
          <w:sz w:val="28"/>
          <w:szCs w:val="28"/>
        </w:rPr>
      </w:pPr>
      <w:r>
        <w:rPr>
          <w:sz w:val="28"/>
          <w:szCs w:val="28"/>
        </w:rPr>
        <w:t>- формирование коммуникативных умений, основы правильного поведения, общения, культуры, досуга;</w:t>
      </w:r>
    </w:p>
    <w:p w14:paraId="4B4D0BCD" w14:textId="77777777" w:rsidR="00FD3677" w:rsidRDefault="00FD3677" w:rsidP="00FD3677">
      <w:pPr>
        <w:pStyle w:val="a4"/>
        <w:jc w:val="both"/>
        <w:rPr>
          <w:sz w:val="28"/>
          <w:szCs w:val="28"/>
          <w:u w:val="single"/>
        </w:rPr>
      </w:pPr>
      <w:r>
        <w:rPr>
          <w:sz w:val="28"/>
          <w:szCs w:val="28"/>
        </w:rPr>
        <w:t>- формирование осознанного отношения к себе, как к части окружающего мира.</w:t>
      </w:r>
    </w:p>
    <w:p w14:paraId="65CA895E" w14:textId="77777777" w:rsidR="00FD3677" w:rsidRDefault="00FD3677" w:rsidP="00FD3677">
      <w:pPr>
        <w:pStyle w:val="a4"/>
        <w:jc w:val="both"/>
        <w:rPr>
          <w:i/>
          <w:iCs/>
          <w:sz w:val="28"/>
          <w:szCs w:val="28"/>
        </w:rPr>
      </w:pPr>
      <w:r>
        <w:rPr>
          <w:sz w:val="28"/>
          <w:szCs w:val="28"/>
          <w:u w:val="single"/>
        </w:rPr>
        <w:t>Условия участия в программе:</w:t>
      </w:r>
      <w:r>
        <w:rPr>
          <w:sz w:val="28"/>
          <w:szCs w:val="28"/>
        </w:rPr>
        <w:t xml:space="preserve"> добровольность, взаимопонимание, должностная субординация. </w:t>
      </w:r>
    </w:p>
    <w:p w14:paraId="2604C972" w14:textId="77777777" w:rsidR="00FD3677" w:rsidRDefault="00FD3677" w:rsidP="00FD3677">
      <w:pPr>
        <w:pStyle w:val="a4"/>
        <w:jc w:val="both"/>
        <w:rPr>
          <w:i/>
          <w:iCs/>
          <w:sz w:val="28"/>
          <w:szCs w:val="28"/>
        </w:rPr>
      </w:pPr>
    </w:p>
    <w:p w14:paraId="20B0DC47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3BFF5CAC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4E92F3E5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76A387FB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7AA4A8AF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19E82F32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7B67611C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4805681B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1277B43F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154A7F99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660DD896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3C3AE1B0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39F0E5B2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69A89F73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04F9EB0D" w14:textId="77777777" w:rsidR="00FD3677" w:rsidRDefault="00FD3677" w:rsidP="00FD3677">
      <w:pPr>
        <w:pStyle w:val="a4"/>
        <w:jc w:val="center"/>
        <w:rPr>
          <w:b/>
          <w:sz w:val="28"/>
          <w:szCs w:val="28"/>
        </w:rPr>
      </w:pPr>
    </w:p>
    <w:p w14:paraId="02BB1743" w14:textId="77777777" w:rsidR="00FD3677" w:rsidRDefault="00FD3677" w:rsidP="00FD3677">
      <w:pPr>
        <w:pStyle w:val="a4"/>
        <w:ind w:firstLine="142"/>
        <w:jc w:val="center"/>
        <w:rPr>
          <w:b/>
          <w:sz w:val="28"/>
          <w:szCs w:val="28"/>
        </w:rPr>
      </w:pPr>
      <w:r>
        <w:rPr>
          <w:b/>
          <w:sz w:val="28"/>
          <w:szCs w:val="28"/>
        </w:rPr>
        <w:t xml:space="preserve"> Концептуальный подход</w:t>
      </w:r>
    </w:p>
    <w:p w14:paraId="5E780808" w14:textId="77777777" w:rsidR="00FD3677" w:rsidRDefault="00FD3677" w:rsidP="00FD3677">
      <w:pPr>
        <w:pStyle w:val="a4"/>
        <w:ind w:firstLine="142"/>
        <w:jc w:val="center"/>
        <w:rPr>
          <w:sz w:val="28"/>
          <w:szCs w:val="28"/>
        </w:rPr>
      </w:pPr>
    </w:p>
    <w:p w14:paraId="3DD8F892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Изменение ценностных ориентаций заметно в настоящее время во всех сферах жизни общества. Решение ряда проблем в жизни страны во многом зависит от уровня сформированности гражданской ответственности, гражданской позиции у подрастающего поколения, потребности в духовно-нравственном совершенствовании, уважения к историко-культурному наследию своего народа и народа России. Духовность заключается в любящем отношении к другому, в приоритетности интересов другого над собственными, в утверждении своим отношением несравненной ценности другого. Духовность представляет собой в высшей степени сложную совокупность общечеловеческих норм и ценностей. Духовные ценности вырабатываются каждым человеком самостоятельно, а не усваиваются в готовом виде путем «извлечения» из книг или чужого опыта.</w:t>
      </w:r>
    </w:p>
    <w:p w14:paraId="47C4C577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Основная деятельность лагеря дневного пребывания направлена на развитие личности ребенка и включение его в разнообразие человеческих отношений и межличностное общение со сверстниками. Детский лагерь, учитывая его специфическую деятельность, может дать детям определенную целостную систему нравственных ценностей и культурных традиций через погружение ребенка в атмосферу игры и познавательной деятельности дружеского микросоциума. Погружая ребенка в атмосферу лагеря, мы даем ему возможность открыть в себе положительные качества личности, ощутить значимость собственного «я»; осознать себя личностью, вызывающей положительную оценку в глазах других людей; повысить самооценку; выйти на новый уровень общения, где нет места агрессии и грубости.</w:t>
      </w:r>
    </w:p>
    <w:p w14:paraId="62D84A8F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Находясь в лагере дневного пребывания, дети ежедневно включаются в оздоровительный процесс, для которого характерны: упорядоченный ритм жизни, режим питания, закаливание, поддержка мышечного и эмоционального тонуса. Результатом осуществления оздоровительного направления является формирование потребности в здоровом образе жизни.</w:t>
      </w:r>
    </w:p>
    <w:p w14:paraId="1EB1321C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Досуговая деятельность в смене «Осенний калейдоскоп» направлена на вовлечение детей в мероприятия с последующим выявлением их наклонностей и способностей.</w:t>
      </w:r>
    </w:p>
    <w:p w14:paraId="0EDC0DB4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2B066857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2FDDA30E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64C51492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77B2FFA0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29058E1E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5529EB71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443A2006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04EB5515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</w:t>
      </w:r>
    </w:p>
    <w:p w14:paraId="532BC45E" w14:textId="77777777" w:rsidR="00FD3677" w:rsidRDefault="00FD3677" w:rsidP="00FD3677">
      <w:pPr>
        <w:pStyle w:val="a4"/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                </w:t>
      </w:r>
      <w:r>
        <w:rPr>
          <w:b/>
          <w:i/>
          <w:sz w:val="28"/>
          <w:szCs w:val="28"/>
        </w:rPr>
        <w:t xml:space="preserve"> </w:t>
      </w:r>
    </w:p>
    <w:p w14:paraId="51193DC3" w14:textId="77777777" w:rsidR="00FD3677" w:rsidRDefault="00FD3677" w:rsidP="00FD3677">
      <w:pPr>
        <w:pStyle w:val="a4"/>
        <w:ind w:firstLine="142"/>
        <w:rPr>
          <w:sz w:val="28"/>
          <w:szCs w:val="28"/>
        </w:rPr>
      </w:pPr>
    </w:p>
    <w:p w14:paraId="50634618" w14:textId="77777777" w:rsidR="00FD3677" w:rsidRPr="006E4556" w:rsidRDefault="00FD3677" w:rsidP="00FD3677">
      <w:pPr>
        <w:pStyle w:val="a4"/>
        <w:ind w:left="360"/>
        <w:jc w:val="both"/>
        <w:rPr>
          <w:b/>
          <w:sz w:val="28"/>
          <w:szCs w:val="28"/>
        </w:rPr>
      </w:pPr>
      <w:r>
        <w:rPr>
          <w:b/>
          <w:sz w:val="28"/>
          <w:szCs w:val="28"/>
        </w:rPr>
        <w:lastRenderedPageBreak/>
        <w:t xml:space="preserve">               </w:t>
      </w:r>
      <w:r w:rsidRPr="006E4556">
        <w:rPr>
          <w:b/>
          <w:sz w:val="28"/>
          <w:szCs w:val="28"/>
        </w:rPr>
        <w:t>Методическое сопровождение программы</w:t>
      </w:r>
      <w:r>
        <w:rPr>
          <w:b/>
          <w:sz w:val="28"/>
          <w:szCs w:val="28"/>
        </w:rPr>
        <w:t xml:space="preserve">  </w:t>
      </w:r>
    </w:p>
    <w:p w14:paraId="0B84E1E9" w14:textId="77777777" w:rsidR="00FD3677" w:rsidRDefault="00FD3677" w:rsidP="00FD3677">
      <w:pPr>
        <w:pStyle w:val="a4"/>
        <w:numPr>
          <w:ilvl w:val="0"/>
          <w:numId w:val="3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Основными методами организации деятельности являются:</w:t>
      </w:r>
      <w:r w:rsidRPr="00736030">
        <w:rPr>
          <w:sz w:val="28"/>
          <w:szCs w:val="28"/>
        </w:rPr>
        <w:t xml:space="preserve"> </w:t>
      </w:r>
      <w:r>
        <w:rPr>
          <w:sz w:val="28"/>
          <w:szCs w:val="28"/>
        </w:rPr>
        <w:t>Метод игры (игры отбираются воспитателями в соответствии с поставленной целью);</w:t>
      </w:r>
    </w:p>
    <w:p w14:paraId="03DB5D4C" w14:textId="77777777" w:rsidR="00FD3677" w:rsidRDefault="00FD3677" w:rsidP="00FD3677">
      <w:pPr>
        <w:pStyle w:val="a4"/>
        <w:numPr>
          <w:ilvl w:val="0"/>
          <w:numId w:val="3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Методы театрализации (реализуется через </w:t>
      </w:r>
      <w:proofErr w:type="spellStart"/>
      <w:r>
        <w:rPr>
          <w:sz w:val="28"/>
          <w:szCs w:val="28"/>
        </w:rPr>
        <w:t>костюмирование</w:t>
      </w:r>
      <w:proofErr w:type="spellEnd"/>
      <w:r>
        <w:rPr>
          <w:sz w:val="28"/>
          <w:szCs w:val="28"/>
        </w:rPr>
        <w:t>, обряды, ритуалы);</w:t>
      </w:r>
    </w:p>
    <w:p w14:paraId="1196E230" w14:textId="77777777" w:rsidR="00FD3677" w:rsidRDefault="00FD3677" w:rsidP="00FD3677">
      <w:pPr>
        <w:pStyle w:val="a4"/>
        <w:numPr>
          <w:ilvl w:val="0"/>
          <w:numId w:val="3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Методы состязательности (распространяется на все сферы творческой деятельности);</w:t>
      </w:r>
    </w:p>
    <w:p w14:paraId="646FFA0A" w14:textId="77777777" w:rsidR="00FD3677" w:rsidRDefault="00FD3677" w:rsidP="00FD3677">
      <w:pPr>
        <w:pStyle w:val="a4"/>
        <w:numPr>
          <w:ilvl w:val="0"/>
          <w:numId w:val="3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Метод коллективной творческой деятельности (КТД).</w:t>
      </w:r>
    </w:p>
    <w:p w14:paraId="36D85116" w14:textId="77777777" w:rsidR="00FD3677" w:rsidRDefault="00FD3677" w:rsidP="00FD3677">
      <w:pPr>
        <w:pStyle w:val="a4"/>
        <w:ind w:firstLine="142"/>
        <w:rPr>
          <w:sz w:val="28"/>
          <w:szCs w:val="28"/>
        </w:rPr>
      </w:pPr>
      <w:r>
        <w:rPr>
          <w:sz w:val="28"/>
          <w:szCs w:val="28"/>
        </w:rPr>
        <w:t xml:space="preserve"> -Психологические услуги.</w:t>
      </w:r>
    </w:p>
    <w:p w14:paraId="23AB91B6" w14:textId="77777777" w:rsidR="00FD3677" w:rsidRDefault="00FD3677" w:rsidP="00FD3677">
      <w:pPr>
        <w:pStyle w:val="a4"/>
        <w:ind w:firstLine="142"/>
        <w:rPr>
          <w:sz w:val="28"/>
          <w:szCs w:val="28"/>
        </w:rPr>
      </w:pPr>
      <w:r>
        <w:rPr>
          <w:sz w:val="28"/>
          <w:szCs w:val="28"/>
        </w:rPr>
        <w:t>Психологические услуги предоставляются в следующих формах:</w:t>
      </w:r>
    </w:p>
    <w:p w14:paraId="0801A8FF" w14:textId="77777777" w:rsidR="00FD3677" w:rsidRDefault="00FD3677" w:rsidP="00FD3677">
      <w:pPr>
        <w:pStyle w:val="a4"/>
        <w:numPr>
          <w:ilvl w:val="0"/>
          <w:numId w:val="4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Проведение воспитательно-профилактической работы с детьми в целях предотвращения или устранения негативных психологических факторов, ухудшающих их психическое здоровье;</w:t>
      </w:r>
    </w:p>
    <w:p w14:paraId="42BCE2C1" w14:textId="77777777" w:rsidR="00FD3677" w:rsidRDefault="00FD3677" w:rsidP="00FD3677">
      <w:pPr>
        <w:pStyle w:val="a4"/>
        <w:numPr>
          <w:ilvl w:val="0"/>
          <w:numId w:val="4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Беседы с детьми по налаживанию и поддерживанию их межличностных взаимоотношений.   </w:t>
      </w:r>
    </w:p>
    <w:p w14:paraId="6353CEB8" w14:textId="77777777" w:rsidR="00FD3677" w:rsidRDefault="00FD3677" w:rsidP="00FD3677">
      <w:pPr>
        <w:pStyle w:val="a4"/>
        <w:ind w:firstLine="142"/>
        <w:rPr>
          <w:sz w:val="28"/>
          <w:szCs w:val="28"/>
        </w:rPr>
      </w:pPr>
    </w:p>
    <w:p w14:paraId="212E430F" w14:textId="77777777" w:rsidR="00FD3677" w:rsidRDefault="00FD3677" w:rsidP="00FD3677">
      <w:pPr>
        <w:pStyle w:val="a4"/>
        <w:ind w:firstLine="142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Формы и методы работы</w:t>
      </w:r>
    </w:p>
    <w:p w14:paraId="06CF649A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  </w:t>
      </w:r>
      <w:r>
        <w:rPr>
          <w:sz w:val="28"/>
          <w:szCs w:val="28"/>
        </w:rPr>
        <w:t>Индивидуальные и коллективные формы работы в лагере осуществляются с использованием традиционных методов (беседа, наблюдение, поручение, конкурсы рисунков, плакатов, утренники, праздники, экскурсии); метод интерактивного обучения (социально-психологические тренинги, ролевые игры, дискуссии); в которых дети непросто «проходят» что-то, а проживают те или иные конкретные ситуации. Одним из важнейших средств и методов организации воспитательного пространства является создание органов детского самоуправления-самостоятельности в проявлении инициативы, принятии решения и его самореализации.</w:t>
      </w:r>
    </w:p>
    <w:p w14:paraId="5D532CBA" w14:textId="77777777" w:rsidR="00FD3677" w:rsidRDefault="00FD3677" w:rsidP="00FD3677">
      <w:pPr>
        <w:pStyle w:val="a4"/>
        <w:ind w:firstLine="142"/>
        <w:rPr>
          <w:sz w:val="28"/>
          <w:szCs w:val="28"/>
        </w:rPr>
      </w:pPr>
    </w:p>
    <w:p w14:paraId="5AE7D208" w14:textId="77777777" w:rsidR="00FD3677" w:rsidRDefault="00FD3677" w:rsidP="00FD3677">
      <w:pPr>
        <w:pStyle w:val="a4"/>
        <w:ind w:firstLine="142"/>
        <w:jc w:val="center"/>
        <w:rPr>
          <w:b/>
          <w:i/>
          <w:sz w:val="28"/>
          <w:szCs w:val="28"/>
        </w:rPr>
      </w:pPr>
      <w:r>
        <w:rPr>
          <w:b/>
          <w:i/>
          <w:sz w:val="28"/>
          <w:szCs w:val="28"/>
        </w:rPr>
        <w:t>Учебно-методическое оснащение программы</w:t>
      </w:r>
    </w:p>
    <w:p w14:paraId="0A715D6B" w14:textId="77777777" w:rsidR="00FD3677" w:rsidRDefault="00FD3677" w:rsidP="00FD3677">
      <w:pPr>
        <w:pStyle w:val="a4"/>
        <w:ind w:firstLine="142"/>
        <w:jc w:val="center"/>
        <w:rPr>
          <w:b/>
          <w:i/>
          <w:sz w:val="28"/>
          <w:szCs w:val="28"/>
        </w:rPr>
      </w:pPr>
    </w:p>
    <w:p w14:paraId="3A19838D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Афанасьев С.П. </w:t>
      </w:r>
      <w:proofErr w:type="spellStart"/>
      <w:r>
        <w:rPr>
          <w:sz w:val="28"/>
          <w:szCs w:val="28"/>
        </w:rPr>
        <w:t>Коморин</w:t>
      </w:r>
      <w:proofErr w:type="spellEnd"/>
      <w:r>
        <w:rPr>
          <w:sz w:val="28"/>
          <w:szCs w:val="28"/>
        </w:rPr>
        <w:t xml:space="preserve"> С.В. - Что делать с детьми в загородном лагере, - М.: 2009 г.</w:t>
      </w:r>
    </w:p>
    <w:p w14:paraId="7FD87C1B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sz w:val="28"/>
          <w:szCs w:val="28"/>
        </w:rPr>
      </w:pPr>
      <w:proofErr w:type="spellStart"/>
      <w:r>
        <w:rPr>
          <w:sz w:val="28"/>
          <w:szCs w:val="28"/>
        </w:rPr>
        <w:t>Жиренко</w:t>
      </w:r>
      <w:proofErr w:type="spellEnd"/>
      <w:r>
        <w:rPr>
          <w:sz w:val="28"/>
          <w:szCs w:val="28"/>
        </w:rPr>
        <w:t xml:space="preserve"> О. Е. Мир праздников, шоу, викторин, - М.: «5» за знания, 2008 г.</w:t>
      </w:r>
    </w:p>
    <w:p w14:paraId="2F1E0761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Лобачёва С.И., Великородная В.А. Загородный летний лагерь.– М.: ВАКО, 2008 г.</w:t>
      </w:r>
    </w:p>
    <w:p w14:paraId="2E0DD98C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Роткина Т. С., </w:t>
      </w:r>
      <w:proofErr w:type="spellStart"/>
      <w:r>
        <w:rPr>
          <w:sz w:val="28"/>
          <w:szCs w:val="28"/>
        </w:rPr>
        <w:t>Курзова</w:t>
      </w:r>
      <w:proofErr w:type="spellEnd"/>
      <w:r>
        <w:rPr>
          <w:sz w:val="28"/>
          <w:szCs w:val="28"/>
        </w:rPr>
        <w:t xml:space="preserve"> О. А., Нестеренко А. В. Уроки добра и милосердия, - О.: «Детство», 2007 г.</w:t>
      </w:r>
    </w:p>
    <w:p w14:paraId="645FAA5F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Соколова Н. В. Лето, каникулы – путь к успеху: сборник программ и игр для детей и подростков в условиях детского оздоровительного лагеря, - О.: «Детство», 2009 г.</w:t>
      </w:r>
    </w:p>
    <w:p w14:paraId="4517E889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Титов С.В. Здравствуй, лето! - Волгоград, Учитель, 2007 г.</w:t>
      </w:r>
    </w:p>
    <w:p w14:paraId="4140AA6F" w14:textId="77777777" w:rsidR="00FD3677" w:rsidRDefault="00FD3677" w:rsidP="00FD3677">
      <w:pPr>
        <w:pStyle w:val="a4"/>
        <w:numPr>
          <w:ilvl w:val="0"/>
          <w:numId w:val="5"/>
        </w:numPr>
        <w:ind w:firstLine="142"/>
        <w:jc w:val="both"/>
        <w:rPr>
          <w:b/>
          <w:sz w:val="28"/>
          <w:szCs w:val="28"/>
        </w:rPr>
      </w:pPr>
      <w:r>
        <w:rPr>
          <w:sz w:val="28"/>
          <w:szCs w:val="28"/>
        </w:rPr>
        <w:t>Шмаков С.А. Игры-шутки, игры-минутки. М., 2009 г.</w:t>
      </w:r>
    </w:p>
    <w:p w14:paraId="68D735EB" w14:textId="77777777" w:rsidR="00FD3677" w:rsidRDefault="00FD3677" w:rsidP="00FD3677">
      <w:pPr>
        <w:tabs>
          <w:tab w:val="left" w:pos="4335"/>
        </w:tabs>
        <w:spacing w:line="360" w:lineRule="auto"/>
        <w:ind w:firstLine="142"/>
        <w:jc w:val="both"/>
      </w:pPr>
      <w:r>
        <w:tab/>
      </w:r>
    </w:p>
    <w:p w14:paraId="233C7128" w14:textId="77777777" w:rsidR="00FD3677" w:rsidRPr="00B00A0D" w:rsidRDefault="00FD3677" w:rsidP="00FD3677">
      <w:pPr>
        <w:tabs>
          <w:tab w:val="left" w:pos="4335"/>
        </w:tabs>
        <w:spacing w:line="360" w:lineRule="auto"/>
        <w:ind w:firstLine="142"/>
        <w:jc w:val="both"/>
        <w:rPr>
          <w:rFonts w:ascii="Times New Roman" w:hAnsi="Times New Roman"/>
          <w:sz w:val="28"/>
          <w:szCs w:val="28"/>
        </w:rPr>
      </w:pPr>
      <w:r>
        <w:lastRenderedPageBreak/>
        <w:t xml:space="preserve">            </w:t>
      </w:r>
      <w:r w:rsidRPr="00B00A0D">
        <w:rPr>
          <w:sz w:val="28"/>
          <w:szCs w:val="28"/>
        </w:rPr>
        <w:t xml:space="preserve">    </w:t>
      </w:r>
      <w:r w:rsidRPr="00B00A0D">
        <w:rPr>
          <w:rFonts w:ascii="Times New Roman" w:hAnsi="Times New Roman"/>
          <w:sz w:val="28"/>
          <w:szCs w:val="28"/>
        </w:rPr>
        <w:t xml:space="preserve">           </w:t>
      </w:r>
      <w:r>
        <w:rPr>
          <w:rFonts w:ascii="Times New Roman" w:hAnsi="Times New Roman"/>
          <w:sz w:val="28"/>
          <w:szCs w:val="28"/>
        </w:rPr>
        <w:t xml:space="preserve">                   </w:t>
      </w:r>
      <w:r w:rsidRPr="00B00A0D">
        <w:rPr>
          <w:rFonts w:ascii="Times New Roman" w:hAnsi="Times New Roman"/>
          <w:sz w:val="28"/>
          <w:szCs w:val="28"/>
        </w:rPr>
        <w:t>Механизм реализации</w:t>
      </w:r>
    </w:p>
    <w:p w14:paraId="60CDDDE0" w14:textId="77777777" w:rsidR="00FD3677" w:rsidRPr="005A6554" w:rsidRDefault="00FD3677" w:rsidP="00FD3677">
      <w:pPr>
        <w:tabs>
          <w:tab w:val="left" w:pos="4335"/>
        </w:tabs>
        <w:spacing w:line="360" w:lineRule="auto"/>
        <w:ind w:firstLine="142"/>
        <w:jc w:val="both"/>
        <w:rPr>
          <w:rFonts w:ascii="Times New Roman" w:hAnsi="Times New Roman"/>
          <w:sz w:val="28"/>
          <w:szCs w:val="28"/>
        </w:rPr>
      </w:pPr>
      <w:r w:rsidRPr="005A6554">
        <w:rPr>
          <w:rFonts w:ascii="Times New Roman" w:hAnsi="Times New Roman"/>
          <w:sz w:val="28"/>
          <w:szCs w:val="28"/>
        </w:rPr>
        <w:t>«</w:t>
      </w:r>
      <w:r>
        <w:rPr>
          <w:rFonts w:ascii="Times New Roman" w:hAnsi="Times New Roman"/>
          <w:sz w:val="28"/>
          <w:szCs w:val="28"/>
        </w:rPr>
        <w:t>Осенний калейдоскоп</w:t>
      </w:r>
      <w:r w:rsidRPr="005A6554">
        <w:rPr>
          <w:rFonts w:ascii="Times New Roman" w:hAnsi="Times New Roman"/>
          <w:sz w:val="28"/>
          <w:szCs w:val="28"/>
        </w:rPr>
        <w:t xml:space="preserve">» - смена лагеря дневного пребывания. </w:t>
      </w:r>
    </w:p>
    <w:p w14:paraId="54C5CC1D" w14:textId="77777777" w:rsidR="00FD3677" w:rsidRPr="005A6554" w:rsidRDefault="00FD3677" w:rsidP="00FD3677">
      <w:pPr>
        <w:tabs>
          <w:tab w:val="left" w:pos="4335"/>
        </w:tabs>
        <w:spacing w:line="360" w:lineRule="auto"/>
        <w:ind w:firstLine="142"/>
        <w:jc w:val="center"/>
        <w:rPr>
          <w:rFonts w:ascii="Times New Roman" w:hAnsi="Times New Roman"/>
          <w:sz w:val="28"/>
          <w:szCs w:val="28"/>
        </w:rPr>
      </w:pPr>
      <w:r w:rsidRPr="005A6554">
        <w:rPr>
          <w:rFonts w:ascii="Times New Roman" w:hAnsi="Times New Roman"/>
          <w:sz w:val="28"/>
          <w:szCs w:val="28"/>
        </w:rPr>
        <w:t>Этапы реализации программы:                                                                                        1.Подготовительный (октябрь):</w:t>
      </w:r>
    </w:p>
    <w:p w14:paraId="43346A66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-подбор кадров;</w:t>
      </w:r>
    </w:p>
    <w:p w14:paraId="4CE29A2E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-проведение стажерской площадки для работников лагеря;</w:t>
      </w:r>
    </w:p>
    <w:p w14:paraId="2C41A95C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-подготовка методических материалов;</w:t>
      </w:r>
    </w:p>
    <w:p w14:paraId="6E0AEF4F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-подготовка материально-технической базы.</w:t>
      </w:r>
    </w:p>
    <w:p w14:paraId="348B8F14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 xml:space="preserve">   2. Организационный:</w:t>
      </w:r>
    </w:p>
    <w:p w14:paraId="68FCC2F6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-формирование отрядов;</w:t>
      </w:r>
    </w:p>
    <w:p w14:paraId="43D04942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-знакомство с режимом работы лагеря и правилами;</w:t>
      </w:r>
    </w:p>
    <w:p w14:paraId="2897466A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-оформление уголков отрядов.</w:t>
      </w:r>
    </w:p>
    <w:p w14:paraId="4E751764" w14:textId="7C4B4B6A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3. Основной (</w:t>
      </w:r>
      <w:r w:rsidR="00D76F9E">
        <w:rPr>
          <w:sz w:val="28"/>
          <w:szCs w:val="28"/>
        </w:rPr>
        <w:t>4</w:t>
      </w:r>
      <w:r w:rsidRPr="00B00A0D">
        <w:rPr>
          <w:sz w:val="28"/>
          <w:szCs w:val="28"/>
        </w:rPr>
        <w:t xml:space="preserve"> дней):</w:t>
      </w:r>
    </w:p>
    <w:p w14:paraId="7D0F2AB8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-образовательная деятельность;</w:t>
      </w:r>
    </w:p>
    <w:p w14:paraId="49E6DB6A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-оздоровительная деятельность;</w:t>
      </w:r>
    </w:p>
    <w:p w14:paraId="387C540A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-культурно-досуговая деятельность;</w:t>
      </w:r>
    </w:p>
    <w:p w14:paraId="14B0D801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-методическая работа с воспитателями.</w:t>
      </w:r>
    </w:p>
    <w:p w14:paraId="5F5B6611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 xml:space="preserve">   4. Заключительный:</w:t>
      </w:r>
    </w:p>
    <w:p w14:paraId="506793DC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-закрытие смены (последний день смены);</w:t>
      </w:r>
    </w:p>
    <w:p w14:paraId="30A0382A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-сбор отчетного материала;</w:t>
      </w:r>
    </w:p>
    <w:p w14:paraId="0D97638D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-анализ реализации программы и выработка рекомендаций;</w:t>
      </w:r>
    </w:p>
    <w:p w14:paraId="03D2C5DC" w14:textId="77777777" w:rsidR="00FD3677" w:rsidRPr="00B00A0D" w:rsidRDefault="00FD3677" w:rsidP="00FD3677">
      <w:pPr>
        <w:pStyle w:val="a4"/>
        <w:ind w:firstLine="142"/>
        <w:jc w:val="both"/>
        <w:rPr>
          <w:b/>
          <w:sz w:val="28"/>
          <w:szCs w:val="28"/>
        </w:rPr>
      </w:pPr>
      <w:r w:rsidRPr="00B00A0D">
        <w:rPr>
          <w:sz w:val="28"/>
          <w:szCs w:val="28"/>
        </w:rPr>
        <w:t>-выпуск видеодневника (презентации).</w:t>
      </w:r>
    </w:p>
    <w:p w14:paraId="47FD2DC9" w14:textId="77777777" w:rsidR="00FD3677" w:rsidRPr="00B00A0D" w:rsidRDefault="00FD3677" w:rsidP="00FD3677">
      <w:pPr>
        <w:pStyle w:val="a4"/>
        <w:ind w:firstLine="142"/>
        <w:jc w:val="both"/>
        <w:rPr>
          <w:b/>
          <w:sz w:val="28"/>
          <w:szCs w:val="28"/>
        </w:rPr>
      </w:pPr>
      <w:r w:rsidRPr="00B00A0D">
        <w:rPr>
          <w:b/>
          <w:sz w:val="28"/>
          <w:szCs w:val="28"/>
        </w:rPr>
        <w:t>Образовательная деятельность</w:t>
      </w:r>
      <w:r w:rsidRPr="00B00A0D">
        <w:rPr>
          <w:sz w:val="28"/>
          <w:szCs w:val="28"/>
        </w:rPr>
        <w:t xml:space="preserve"> в рамках смены «</w:t>
      </w:r>
      <w:r>
        <w:rPr>
          <w:sz w:val="28"/>
          <w:szCs w:val="28"/>
        </w:rPr>
        <w:t>Осенний калейдоскоп</w:t>
      </w:r>
      <w:r w:rsidRPr="00B00A0D">
        <w:rPr>
          <w:sz w:val="28"/>
          <w:szCs w:val="28"/>
        </w:rPr>
        <w:t>» предусматривает воспитательные мероприятия, связанные с историей добровольческой деятельности в России, изучением духовно нравственных традиций и истории родного края.</w:t>
      </w:r>
    </w:p>
    <w:p w14:paraId="56D25FF2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b/>
          <w:sz w:val="28"/>
          <w:szCs w:val="28"/>
        </w:rPr>
        <w:t>Образовательная деятельность</w:t>
      </w:r>
      <w:r w:rsidRPr="00B00A0D">
        <w:rPr>
          <w:sz w:val="28"/>
          <w:szCs w:val="28"/>
        </w:rPr>
        <w:t xml:space="preserve"> также предусматривает знакомство с миром движения, звуков, красок, ощущений. На основе развития навыков моделирования, изготовления поделок из различных материалов, в процессе продуктивной творческой деятельности дети знакомятся с единой картиной мира.</w:t>
      </w:r>
    </w:p>
    <w:p w14:paraId="5FB79E47" w14:textId="77777777" w:rsidR="00FD3677" w:rsidRPr="00B00A0D" w:rsidRDefault="00FD3677" w:rsidP="00FD3677">
      <w:pPr>
        <w:pStyle w:val="a4"/>
        <w:ind w:firstLine="142"/>
        <w:jc w:val="both"/>
        <w:rPr>
          <w:b/>
          <w:sz w:val="28"/>
          <w:szCs w:val="28"/>
        </w:rPr>
      </w:pPr>
      <w:r w:rsidRPr="00B00A0D">
        <w:rPr>
          <w:sz w:val="28"/>
          <w:szCs w:val="28"/>
        </w:rPr>
        <w:t xml:space="preserve"> </w:t>
      </w:r>
      <w:r w:rsidRPr="00B00A0D">
        <w:rPr>
          <w:b/>
          <w:sz w:val="28"/>
          <w:szCs w:val="28"/>
        </w:rPr>
        <w:t>Оздоровительная деятельность</w:t>
      </w:r>
      <w:r w:rsidRPr="00B00A0D">
        <w:rPr>
          <w:sz w:val="28"/>
          <w:szCs w:val="28"/>
        </w:rPr>
        <w:t xml:space="preserve"> способствует формированию культуры физического здоровья, интереса к спорту, мотивирует детей на заботу о своем здоровье и активный отдых. Для успешной реализации данного блока необходимо оборудование детской площадки, приглашение учителя по физической культуре. Физические нагрузки, свежий воздух, знакомство с красивыми уголками природы, проведение оздоровительных и различных спортивно-развлекательных мероприятий способствует созданию положительного физиологического и психологического фона.</w:t>
      </w:r>
    </w:p>
    <w:p w14:paraId="2240020E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b/>
          <w:sz w:val="28"/>
          <w:szCs w:val="28"/>
        </w:rPr>
        <w:lastRenderedPageBreak/>
        <w:t>Культурно-досуговая деятельность</w:t>
      </w:r>
      <w:r w:rsidRPr="00B00A0D">
        <w:rPr>
          <w:sz w:val="28"/>
          <w:szCs w:val="28"/>
        </w:rPr>
        <w:t xml:space="preserve"> состоит из </w:t>
      </w:r>
      <w:proofErr w:type="spellStart"/>
      <w:r w:rsidRPr="00B00A0D">
        <w:rPr>
          <w:sz w:val="28"/>
          <w:szCs w:val="28"/>
        </w:rPr>
        <w:t>общелагерных</w:t>
      </w:r>
      <w:proofErr w:type="spellEnd"/>
      <w:r w:rsidRPr="00B00A0D">
        <w:rPr>
          <w:sz w:val="28"/>
          <w:szCs w:val="28"/>
        </w:rPr>
        <w:t xml:space="preserve"> и отрядных мероприятий (творческие конкурсы рисунков, стихов, частушек; изготовление плакатов; театрализованные игровые программы и т. д.).</w:t>
      </w:r>
    </w:p>
    <w:p w14:paraId="0C9B9B05" w14:textId="77777777" w:rsidR="00FD3677" w:rsidRPr="00B00A0D" w:rsidRDefault="00FD3677" w:rsidP="00FD3677">
      <w:pPr>
        <w:pStyle w:val="a4"/>
        <w:ind w:firstLine="142"/>
        <w:jc w:val="both"/>
        <w:rPr>
          <w:b/>
          <w:sz w:val="28"/>
          <w:szCs w:val="28"/>
        </w:rPr>
      </w:pPr>
      <w:r w:rsidRPr="00B00A0D">
        <w:rPr>
          <w:sz w:val="28"/>
          <w:szCs w:val="28"/>
        </w:rPr>
        <w:t>Получение новых знаний при подготовке к мероприятиям различной направленности (викторинам, конкурсам и т. п.) приводит к обогащению мировоззрения ребенка, что, в свою очередь, сказывается на изменении личностного поведения каждого члена коллектива.</w:t>
      </w:r>
    </w:p>
    <w:p w14:paraId="4896D0AE" w14:textId="77777777" w:rsidR="00FD3677" w:rsidRPr="00B00A0D" w:rsidRDefault="00FD3677" w:rsidP="00FD3677">
      <w:pPr>
        <w:tabs>
          <w:tab w:val="left" w:pos="0"/>
          <w:tab w:val="left" w:pos="3900"/>
        </w:tabs>
        <w:spacing w:line="360" w:lineRule="auto"/>
        <w:ind w:firstLine="142"/>
        <w:rPr>
          <w:b/>
          <w:i/>
          <w:sz w:val="28"/>
          <w:szCs w:val="28"/>
        </w:rPr>
      </w:pPr>
      <w:r w:rsidRPr="00B00A0D">
        <w:rPr>
          <w:b/>
          <w:sz w:val="28"/>
          <w:szCs w:val="28"/>
        </w:rPr>
        <w:tab/>
      </w:r>
    </w:p>
    <w:p w14:paraId="5CD07016" w14:textId="77777777" w:rsidR="00FD3677" w:rsidRPr="00B00A0D" w:rsidRDefault="00FD3677" w:rsidP="00FD3677">
      <w:pPr>
        <w:pStyle w:val="a4"/>
        <w:ind w:firstLine="142"/>
        <w:jc w:val="center"/>
        <w:rPr>
          <w:sz w:val="28"/>
          <w:szCs w:val="28"/>
        </w:rPr>
      </w:pPr>
      <w:r w:rsidRPr="00B00A0D">
        <w:rPr>
          <w:b/>
          <w:i/>
          <w:sz w:val="28"/>
          <w:szCs w:val="28"/>
        </w:rPr>
        <w:t>Кадровое обеспечение</w:t>
      </w:r>
    </w:p>
    <w:p w14:paraId="4368E3C5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Система подготовки педагогических кадров для работы в лагере:</w:t>
      </w:r>
    </w:p>
    <w:p w14:paraId="29F6C5FF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 xml:space="preserve">     Одной из основных задач организационного и методического обеспечения деятельности программы является профессиональная подготовка специалистов.</w:t>
      </w:r>
    </w:p>
    <w:p w14:paraId="7B16A1C6" w14:textId="77777777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 xml:space="preserve">     Педагогический к</w:t>
      </w:r>
      <w:r>
        <w:rPr>
          <w:sz w:val="28"/>
          <w:szCs w:val="28"/>
        </w:rPr>
        <w:t>оллектив представлен педагогами</w:t>
      </w:r>
      <w:r w:rsidRPr="00B00A0D">
        <w:rPr>
          <w:sz w:val="28"/>
          <w:szCs w:val="28"/>
        </w:rPr>
        <w:t>, имеющими опыт работы с детьми в  оздоровительных лагерях дневного пребывания.</w:t>
      </w:r>
    </w:p>
    <w:p w14:paraId="2E49167A" w14:textId="75D084F6" w:rsidR="00FD3677" w:rsidRPr="00B00A0D" w:rsidRDefault="00FD3677" w:rsidP="00FD3677">
      <w:pPr>
        <w:pStyle w:val="a4"/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 xml:space="preserve">    Для проведения спортивных мероприятий, мониторинга состояния здоровья привлекается учитель физической ку</w:t>
      </w:r>
      <w:r>
        <w:rPr>
          <w:sz w:val="28"/>
          <w:szCs w:val="28"/>
        </w:rPr>
        <w:t xml:space="preserve">льтуры. В лагере работают </w:t>
      </w:r>
      <w:r w:rsidRPr="00B00A0D">
        <w:rPr>
          <w:sz w:val="28"/>
          <w:szCs w:val="28"/>
        </w:rPr>
        <w:t>классны</w:t>
      </w:r>
      <w:r>
        <w:rPr>
          <w:sz w:val="28"/>
          <w:szCs w:val="28"/>
        </w:rPr>
        <w:t>й</w:t>
      </w:r>
      <w:r w:rsidRPr="00B00A0D">
        <w:rPr>
          <w:sz w:val="28"/>
          <w:szCs w:val="28"/>
        </w:rPr>
        <w:t xml:space="preserve"> руководител</w:t>
      </w:r>
      <w:r>
        <w:rPr>
          <w:sz w:val="28"/>
          <w:szCs w:val="28"/>
        </w:rPr>
        <w:t>ь и воспитатели</w:t>
      </w:r>
      <w:r w:rsidRPr="00B00A0D">
        <w:rPr>
          <w:sz w:val="28"/>
          <w:szCs w:val="28"/>
        </w:rPr>
        <w:t xml:space="preserve"> 1-4 классов.</w:t>
      </w:r>
    </w:p>
    <w:p w14:paraId="44F00F60" w14:textId="77777777" w:rsidR="00FD3677" w:rsidRPr="00B00A0D" w:rsidRDefault="00FD3677" w:rsidP="00FD3677">
      <w:pPr>
        <w:pStyle w:val="a4"/>
        <w:ind w:firstLine="142"/>
        <w:jc w:val="both"/>
        <w:rPr>
          <w:b/>
          <w:i/>
          <w:sz w:val="28"/>
          <w:szCs w:val="28"/>
        </w:rPr>
      </w:pPr>
      <w:r w:rsidRPr="00B00A0D">
        <w:rPr>
          <w:sz w:val="28"/>
          <w:szCs w:val="28"/>
        </w:rPr>
        <w:t xml:space="preserve">     Административно-хозяйственная деятельность лагеря обеспечивается постоянными сотрудниками ОУ, имеющими соответствующее профессиональное образование.</w:t>
      </w:r>
    </w:p>
    <w:p w14:paraId="488AB389" w14:textId="77777777" w:rsidR="00FD3677" w:rsidRPr="00B00A0D" w:rsidRDefault="00FD3677" w:rsidP="00FD3677">
      <w:pPr>
        <w:pStyle w:val="a4"/>
        <w:ind w:firstLine="142"/>
        <w:jc w:val="center"/>
        <w:rPr>
          <w:sz w:val="28"/>
          <w:szCs w:val="28"/>
        </w:rPr>
      </w:pPr>
      <w:r w:rsidRPr="00B00A0D">
        <w:rPr>
          <w:b/>
          <w:i/>
          <w:sz w:val="28"/>
          <w:szCs w:val="28"/>
        </w:rPr>
        <w:t>Кадровое обеспечение программы:</w:t>
      </w:r>
    </w:p>
    <w:p w14:paraId="0C166A8F" w14:textId="77777777" w:rsidR="00FD3677" w:rsidRPr="00B00A0D" w:rsidRDefault="00FD3677" w:rsidP="00FD3677">
      <w:pPr>
        <w:pStyle w:val="a4"/>
        <w:numPr>
          <w:ilvl w:val="0"/>
          <w:numId w:val="1"/>
        </w:numPr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Начальник лагеря.</w:t>
      </w:r>
    </w:p>
    <w:p w14:paraId="5302B6FB" w14:textId="77777777" w:rsidR="00FD3677" w:rsidRPr="00B00A0D" w:rsidRDefault="00FD3677" w:rsidP="00FD3677">
      <w:pPr>
        <w:pStyle w:val="a4"/>
        <w:numPr>
          <w:ilvl w:val="0"/>
          <w:numId w:val="1"/>
        </w:numPr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Воспитатели</w:t>
      </w:r>
      <w:r w:rsidRPr="00B00A0D">
        <w:rPr>
          <w:sz w:val="28"/>
          <w:szCs w:val="28"/>
        </w:rPr>
        <w:t>.</w:t>
      </w:r>
    </w:p>
    <w:p w14:paraId="2A329C84" w14:textId="77777777" w:rsidR="00FD3677" w:rsidRDefault="00FD3677" w:rsidP="00FD3677">
      <w:pPr>
        <w:pStyle w:val="a4"/>
        <w:numPr>
          <w:ilvl w:val="0"/>
          <w:numId w:val="1"/>
        </w:numPr>
        <w:ind w:firstLine="142"/>
        <w:jc w:val="both"/>
        <w:rPr>
          <w:sz w:val="28"/>
          <w:szCs w:val="28"/>
        </w:rPr>
      </w:pPr>
      <w:r w:rsidRPr="00B00A0D">
        <w:rPr>
          <w:sz w:val="28"/>
          <w:szCs w:val="28"/>
        </w:rPr>
        <w:t>Обслуживающий персонал и работники</w:t>
      </w:r>
      <w:r>
        <w:rPr>
          <w:sz w:val="28"/>
          <w:szCs w:val="28"/>
        </w:rPr>
        <w:t xml:space="preserve"> столовой.</w:t>
      </w:r>
    </w:p>
    <w:p w14:paraId="72AB4BEB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Подбор начальника лагеря, воспитателей проводит администрация школы. Начальник лагеря определяет функциональные обязанности персонала, руководит всей работой лагеря и несет ответственность за состояние воспитательной, хозяйственной и финансовой работы, соблюдение распорядка дня, трудового законодательства, обеспечение здоровья и жизни воспитанников, планирует, организует и контролирует все направления деятельности лагеря, отвечает за качество и эффективность.</w:t>
      </w:r>
    </w:p>
    <w:p w14:paraId="308C59A7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 лагеря проводит воспитательную работу, организует активный отдых учащихся, несет ответственность за жизнь и здоровье воспитанников, следит за исполнением программы смены лагеря.</w:t>
      </w:r>
    </w:p>
    <w:p w14:paraId="13582912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Воспитатель организуют воспитательную работу, отвечают за жизнь и безопасность ее участников. Функции воспитателя заключаются в полной организации жизнедеятельности своего отряда: дежурство, труд по самообслуживанию, организация участия в мероприятиях. Воспитатель несет персональную ответственность за жизнь и здоровье каждого ребенка своего отряда.</w:t>
      </w:r>
    </w:p>
    <w:p w14:paraId="382C635E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Обязанности обслуживающего персонала определяются начальником лагеря.</w:t>
      </w:r>
    </w:p>
    <w:p w14:paraId="19ECE019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lastRenderedPageBreak/>
        <w:t>Начальник и педагогический коллектив, специалисты хозяйства отвечают за соблюдение правил техники безопасности, выполнение мероприятий по охране жизни и здоровья воспитанников во время участия в соревнованиях, массовых праздниках и других мероприятиях.</w:t>
      </w:r>
    </w:p>
    <w:p w14:paraId="2F5DD57B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</w:p>
    <w:p w14:paraId="3DD3A494" w14:textId="77777777" w:rsidR="00FD3677" w:rsidRDefault="00FD3677" w:rsidP="00FD3677">
      <w:pPr>
        <w:pStyle w:val="a4"/>
        <w:ind w:firstLine="142"/>
        <w:jc w:val="center"/>
        <w:rPr>
          <w:sz w:val="28"/>
          <w:szCs w:val="28"/>
        </w:rPr>
      </w:pPr>
      <w:r>
        <w:rPr>
          <w:b/>
          <w:i/>
          <w:sz w:val="28"/>
          <w:szCs w:val="28"/>
        </w:rPr>
        <w:t xml:space="preserve"> Схема управления программой</w:t>
      </w:r>
    </w:p>
    <w:p w14:paraId="7B5D93E2" w14:textId="51A6DADF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Участниками данной программы являются дети в возрасте от 7 до 1</w:t>
      </w:r>
      <w:r w:rsidR="00D76F9E">
        <w:rPr>
          <w:sz w:val="28"/>
          <w:szCs w:val="28"/>
        </w:rPr>
        <w:t>5</w:t>
      </w:r>
      <w:r>
        <w:rPr>
          <w:sz w:val="28"/>
          <w:szCs w:val="28"/>
        </w:rPr>
        <w:t xml:space="preserve"> лет различных социальных групп.</w:t>
      </w:r>
    </w:p>
    <w:p w14:paraId="4FFF484D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 Для организации работы по реализации программы смены:</w:t>
      </w:r>
    </w:p>
    <w:p w14:paraId="0F858DEA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-проводятся ежедневные планерки воспитателей;</w:t>
      </w:r>
    </w:p>
    <w:p w14:paraId="11A1F89E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-составляются планы работы отрядных воспитателей, где отражаются и анализируются события и проблемы дня;</w:t>
      </w:r>
    </w:p>
    <w:p w14:paraId="0DCB7821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-проводятся анкетирование и тестирование воспитанников на различных этапах смены («Экран настроения»);</w:t>
      </w:r>
    </w:p>
    <w:p w14:paraId="51CC3C57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-оказывается методическая и консультативная помощь педагогам;</w:t>
      </w:r>
    </w:p>
    <w:p w14:paraId="2333B1D8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-сотрудники  обеспечиваются методической литературой, инструментарием по проведению тренинговых мероприятий, тематических мероприятий и т. д.;</w:t>
      </w:r>
    </w:p>
    <w:p w14:paraId="113A75F3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-проводятся инструктажи с педагогами по охране жизни здоровья; мероприятий по профилактике детского травматизма.</w:t>
      </w:r>
    </w:p>
    <w:p w14:paraId="0ACBB3E3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В основе воспитательной системы – активный подход к реализации детского самоуправления в форме совета командиров (обеспечивает порядок и жизнедеятельность лагеря) и инициативных групп  (временные объединения для подготовки и проведения отдельных дел, тематических дней). Основным по значимости в лагере является совет командиров.</w:t>
      </w:r>
    </w:p>
    <w:p w14:paraId="43C0BF51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 xml:space="preserve">      Обязанности командира отряда:</w:t>
      </w:r>
    </w:p>
    <w:p w14:paraId="54785493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-посещать сбор совета командиров и доводить до отряда всю информацию, полученную на совете;</w:t>
      </w:r>
    </w:p>
    <w:p w14:paraId="2751768D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-планировать совместно с воспитателями работу своего отряда;</w:t>
      </w:r>
    </w:p>
    <w:p w14:paraId="7B3DCF51" w14:textId="77777777" w:rsidR="00FD3677" w:rsidRDefault="00FD3677" w:rsidP="00FD3677">
      <w:pPr>
        <w:pStyle w:val="a4"/>
        <w:ind w:firstLine="142"/>
        <w:jc w:val="both"/>
        <w:rPr>
          <w:sz w:val="28"/>
          <w:szCs w:val="28"/>
        </w:rPr>
      </w:pPr>
      <w:r>
        <w:rPr>
          <w:sz w:val="28"/>
          <w:szCs w:val="28"/>
        </w:rPr>
        <w:t>-следить за выполнением режимных моментов.</w:t>
      </w:r>
    </w:p>
    <w:p w14:paraId="0D475D4D" w14:textId="77777777" w:rsidR="00FD3677" w:rsidRDefault="00FD3677" w:rsidP="00FD3677">
      <w:pPr>
        <w:tabs>
          <w:tab w:val="left" w:pos="0"/>
          <w:tab w:val="left" w:pos="3900"/>
        </w:tabs>
        <w:spacing w:line="360" w:lineRule="auto"/>
        <w:rPr>
          <w:b/>
          <w:sz w:val="28"/>
          <w:szCs w:val="28"/>
        </w:rPr>
      </w:pPr>
    </w:p>
    <w:p w14:paraId="05D304A7" w14:textId="77777777" w:rsidR="00FD3677" w:rsidRDefault="00FD3677" w:rsidP="00FD367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14:paraId="0B663E8E" w14:textId="77777777" w:rsidR="00FD3677" w:rsidRDefault="00FD3677" w:rsidP="00FD367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14:paraId="6C7A96CA" w14:textId="77777777" w:rsidR="00FD3677" w:rsidRDefault="00FD3677" w:rsidP="00FD367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14:paraId="35F7AEFB" w14:textId="77777777" w:rsidR="00FD3677" w:rsidRDefault="00FD3677" w:rsidP="00FD367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14:paraId="7A00A6BA" w14:textId="77777777" w:rsidR="00FD3677" w:rsidRDefault="00FD3677" w:rsidP="00FD367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14:paraId="06091BB8" w14:textId="77777777" w:rsidR="00FD3677" w:rsidRDefault="00FD3677" w:rsidP="00FD3677">
      <w:pPr>
        <w:tabs>
          <w:tab w:val="left" w:pos="0"/>
        </w:tabs>
        <w:spacing w:line="360" w:lineRule="auto"/>
        <w:jc w:val="center"/>
        <w:rPr>
          <w:b/>
          <w:sz w:val="28"/>
          <w:szCs w:val="28"/>
        </w:rPr>
      </w:pPr>
    </w:p>
    <w:p w14:paraId="267915EC" w14:textId="77777777" w:rsidR="00FD3677" w:rsidRPr="00281AEB" w:rsidRDefault="00FD3677" w:rsidP="00FD3677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 w:rsidRPr="00281AEB">
        <w:rPr>
          <w:rFonts w:ascii="Times New Roman" w:hAnsi="Times New Roman"/>
          <w:b/>
          <w:sz w:val="28"/>
          <w:szCs w:val="28"/>
        </w:rPr>
        <w:lastRenderedPageBreak/>
        <w:t>План  воспитательной работы  лагеря «</w:t>
      </w:r>
      <w:r>
        <w:rPr>
          <w:rFonts w:ascii="Times New Roman" w:hAnsi="Times New Roman"/>
          <w:b/>
          <w:sz w:val="28"/>
          <w:szCs w:val="28"/>
        </w:rPr>
        <w:t>Осенний калейдоскоп</w:t>
      </w:r>
      <w:r w:rsidRPr="00281AEB">
        <w:rPr>
          <w:rFonts w:ascii="Times New Roman" w:hAnsi="Times New Roman"/>
          <w:b/>
          <w:sz w:val="28"/>
          <w:szCs w:val="28"/>
        </w:rPr>
        <w:t>»</w:t>
      </w:r>
    </w:p>
    <w:p w14:paraId="0E4ABB6E" w14:textId="2445494D" w:rsidR="00FD3677" w:rsidRPr="00281AEB" w:rsidRDefault="00FD3677" w:rsidP="00FD3677">
      <w:pPr>
        <w:tabs>
          <w:tab w:val="left" w:pos="0"/>
        </w:tabs>
        <w:spacing w:line="240" w:lineRule="auto"/>
        <w:jc w:val="center"/>
        <w:rPr>
          <w:rFonts w:ascii="Times New Roman" w:hAnsi="Times New Roman"/>
          <w:b/>
          <w:sz w:val="28"/>
          <w:szCs w:val="28"/>
        </w:rPr>
      </w:pPr>
      <w:r>
        <w:rPr>
          <w:rFonts w:ascii="Times New Roman" w:hAnsi="Times New Roman"/>
          <w:b/>
          <w:sz w:val="28"/>
          <w:szCs w:val="28"/>
        </w:rPr>
        <w:t>2</w:t>
      </w:r>
      <w:r w:rsidR="00D76F9E">
        <w:rPr>
          <w:rFonts w:ascii="Times New Roman" w:hAnsi="Times New Roman"/>
          <w:b/>
          <w:sz w:val="28"/>
          <w:szCs w:val="28"/>
        </w:rPr>
        <w:t>6</w:t>
      </w:r>
      <w:r>
        <w:rPr>
          <w:rFonts w:ascii="Times New Roman" w:hAnsi="Times New Roman"/>
          <w:b/>
          <w:sz w:val="28"/>
          <w:szCs w:val="28"/>
        </w:rPr>
        <w:t>.10.20</w:t>
      </w:r>
      <w:r w:rsidR="00D76F9E">
        <w:rPr>
          <w:rFonts w:ascii="Times New Roman" w:hAnsi="Times New Roman"/>
          <w:b/>
          <w:sz w:val="28"/>
          <w:szCs w:val="28"/>
        </w:rPr>
        <w:t>26</w:t>
      </w:r>
      <w:r>
        <w:rPr>
          <w:rFonts w:ascii="Times New Roman" w:hAnsi="Times New Roman"/>
          <w:b/>
          <w:sz w:val="28"/>
          <w:szCs w:val="28"/>
        </w:rPr>
        <w:t xml:space="preserve"> по </w:t>
      </w:r>
      <w:r w:rsidR="00D76F9E">
        <w:rPr>
          <w:rFonts w:ascii="Times New Roman" w:hAnsi="Times New Roman"/>
          <w:b/>
          <w:sz w:val="28"/>
          <w:szCs w:val="28"/>
        </w:rPr>
        <w:t>30</w:t>
      </w:r>
      <w:r>
        <w:rPr>
          <w:rFonts w:ascii="Times New Roman" w:hAnsi="Times New Roman"/>
          <w:b/>
          <w:sz w:val="28"/>
          <w:szCs w:val="28"/>
        </w:rPr>
        <w:t>.11.20</w:t>
      </w:r>
      <w:r w:rsidR="00D76F9E">
        <w:rPr>
          <w:rFonts w:ascii="Times New Roman" w:hAnsi="Times New Roman"/>
          <w:b/>
          <w:sz w:val="28"/>
          <w:szCs w:val="28"/>
        </w:rPr>
        <w:t>26</w:t>
      </w:r>
    </w:p>
    <w:tbl>
      <w:tblPr>
        <w:tblW w:w="0" w:type="auto"/>
        <w:tblLayout w:type="fixed"/>
        <w:tblLook w:val="0000" w:firstRow="0" w:lastRow="0" w:firstColumn="0" w:lastColumn="0" w:noHBand="0" w:noVBand="0"/>
      </w:tblPr>
      <w:tblGrid>
        <w:gridCol w:w="709"/>
        <w:gridCol w:w="5137"/>
        <w:gridCol w:w="1559"/>
        <w:gridCol w:w="2127"/>
      </w:tblGrid>
      <w:tr w:rsidR="00FD3677" w:rsidRPr="00281AEB" w14:paraId="1338BEA4" w14:textId="77777777" w:rsidTr="00D95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64052361" w14:textId="77777777" w:rsidR="00FD3677" w:rsidRPr="00281AEB" w:rsidRDefault="00FD3677" w:rsidP="00D958CD">
            <w:pPr>
              <w:pStyle w:val="a4"/>
              <w:jc w:val="center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№</w:t>
            </w: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42B37D3" w14:textId="77777777" w:rsidR="00FD3677" w:rsidRPr="00281AEB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Мероприятие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79096F98" w14:textId="77777777" w:rsidR="00FD3677" w:rsidRPr="00281AEB" w:rsidRDefault="00FD3677" w:rsidP="00D958CD">
            <w:pPr>
              <w:pStyle w:val="a4"/>
              <w:jc w:val="center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Дата проведения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0B012B" w14:textId="77777777" w:rsidR="00FD3677" w:rsidRPr="00281AEB" w:rsidRDefault="00FD3677" w:rsidP="00D958CD">
            <w:pPr>
              <w:pStyle w:val="a4"/>
              <w:jc w:val="center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Ответственный</w:t>
            </w:r>
          </w:p>
        </w:tc>
      </w:tr>
      <w:tr w:rsidR="00FD3677" w:rsidRPr="00281AEB" w14:paraId="6EAB6A09" w14:textId="77777777" w:rsidTr="00D95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2F66256" w14:textId="77777777" w:rsidR="00FD3677" w:rsidRPr="00281AEB" w:rsidRDefault="00FD3677" w:rsidP="00D958CD">
            <w:pPr>
              <w:pStyle w:val="a4"/>
              <w:numPr>
                <w:ilvl w:val="0"/>
                <w:numId w:val="2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273F08" w14:textId="77777777" w:rsidR="00FD3677" w:rsidRPr="001F3420" w:rsidRDefault="00FD3677" w:rsidP="00D958CD">
            <w:pPr>
              <w:pStyle w:val="a4"/>
              <w:spacing w:after="100" w:afterAutospacing="1"/>
              <w:jc w:val="center"/>
              <w:rPr>
                <w:sz w:val="28"/>
                <w:szCs w:val="28"/>
              </w:rPr>
            </w:pPr>
            <w:r w:rsidRPr="001F342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День «</w:t>
            </w:r>
            <w:r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О</w:t>
            </w:r>
            <w:r w:rsidRPr="001F3420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сени»</w:t>
            </w:r>
          </w:p>
          <w:p w14:paraId="19A9DBD2" w14:textId="77777777" w:rsidR="00FD3677" w:rsidRDefault="00FD3677" w:rsidP="00D958CD">
            <w:pPr>
              <w:pStyle w:val="a4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627F7">
              <w:rPr>
                <w:b/>
                <w:bCs/>
                <w:sz w:val="24"/>
                <w:szCs w:val="24"/>
              </w:rPr>
              <w:t>«</w:t>
            </w:r>
            <w:r w:rsidRPr="00E627F7">
              <w:rPr>
                <w:b/>
                <w:color w:val="000000"/>
                <w:sz w:val="24"/>
                <w:szCs w:val="24"/>
                <w:shd w:val="clear" w:color="auto" w:fill="FFFFFF"/>
              </w:rPr>
              <w:t>Знакомьтесь – это мы!» -</w:t>
            </w:r>
          </w:p>
          <w:p w14:paraId="2462BD77" w14:textId="77777777" w:rsidR="00FD3677" w:rsidRDefault="00FD3677" w:rsidP="00D958CD">
            <w:pPr>
              <w:pStyle w:val="a4"/>
              <w:jc w:val="center"/>
              <w:rPr>
                <w:b/>
                <w:color w:val="000000"/>
                <w:sz w:val="24"/>
                <w:szCs w:val="24"/>
                <w:shd w:val="clear" w:color="auto" w:fill="FFFFFF"/>
              </w:rPr>
            </w:pPr>
            <w:r w:rsidRPr="00E627F7">
              <w:rPr>
                <w:b/>
                <w:color w:val="000000"/>
                <w:sz w:val="24"/>
                <w:szCs w:val="24"/>
                <w:shd w:val="clear" w:color="auto" w:fill="FFFFFF"/>
              </w:rPr>
              <w:t xml:space="preserve"> визитная карточка отрядов</w:t>
            </w:r>
          </w:p>
          <w:p w14:paraId="7B0B3E37" w14:textId="77777777" w:rsidR="00FD3677" w:rsidRPr="00E627F7" w:rsidRDefault="00FD3677" w:rsidP="00D958CD">
            <w:pPr>
              <w:pStyle w:val="a4"/>
              <w:jc w:val="center"/>
              <w:rPr>
                <w:b/>
                <w:sz w:val="24"/>
                <w:szCs w:val="24"/>
              </w:rPr>
            </w:pPr>
          </w:p>
          <w:p w14:paraId="795EC8D3" w14:textId="77777777" w:rsidR="00FD3677" w:rsidRDefault="00FD3677" w:rsidP="00D958CD">
            <w:pPr>
              <w:spacing w:after="0" w:line="240" w:lineRule="auto"/>
              <w:rPr>
                <w:rFonts w:ascii="Times New Roman" w:hAnsi="Times New Roman"/>
                <w:sz w:val="24"/>
                <w:szCs w:val="24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>1.</w:t>
            </w:r>
            <w:r w:rsidRPr="001F3420">
              <w:rPr>
                <w:rFonts w:ascii="Times New Roman" w:hAnsi="Times New Roman"/>
                <w:sz w:val="24"/>
                <w:szCs w:val="24"/>
              </w:rPr>
              <w:t xml:space="preserve"> Встреча детей, создание отрядов, распределение обязанностей</w:t>
            </w:r>
            <w:r>
              <w:rPr>
                <w:rFonts w:ascii="Times New Roman" w:hAnsi="Times New Roman"/>
                <w:sz w:val="24"/>
                <w:szCs w:val="24"/>
              </w:rPr>
              <w:t>.</w:t>
            </w:r>
          </w:p>
          <w:p w14:paraId="444B48CE" w14:textId="77777777" w:rsidR="00FD3677" w:rsidRDefault="00FD3677" w:rsidP="00D958CD">
            <w:pPr>
              <w:spacing w:after="0" w:line="240" w:lineRule="auto"/>
              <w:rPr>
                <w:rFonts w:ascii="Times New Roman" w:hAnsi="Times New Roman"/>
                <w:i/>
                <w:sz w:val="20"/>
                <w:szCs w:val="20"/>
              </w:rPr>
            </w:pPr>
            <w:r>
              <w:rPr>
                <w:rFonts w:ascii="Times New Roman" w:hAnsi="Times New Roman"/>
                <w:sz w:val="24"/>
                <w:szCs w:val="24"/>
              </w:rPr>
              <w:t xml:space="preserve">Торжественная </w:t>
            </w:r>
            <w:r w:rsidRPr="000B4701">
              <w:rPr>
                <w:rFonts w:ascii="Times New Roman" w:hAnsi="Times New Roman"/>
                <w:sz w:val="24"/>
                <w:szCs w:val="24"/>
              </w:rPr>
              <w:t>линейка</w:t>
            </w:r>
            <w:r w:rsidRPr="000B4701">
              <w:rPr>
                <w:rFonts w:ascii="Times New Roman" w:hAnsi="Times New Roman"/>
                <w:i/>
                <w:sz w:val="20"/>
                <w:szCs w:val="20"/>
              </w:rPr>
              <w:t xml:space="preserve"> (открытие лагерной смены.)</w:t>
            </w:r>
            <w:r>
              <w:rPr>
                <w:rFonts w:ascii="Times New Roman" w:hAnsi="Times New Roman"/>
                <w:i/>
                <w:sz w:val="20"/>
                <w:szCs w:val="20"/>
              </w:rPr>
              <w:t xml:space="preserve"> </w:t>
            </w:r>
          </w:p>
          <w:p w14:paraId="1734CDF2" w14:textId="77777777" w:rsidR="00FD3677" w:rsidRDefault="00FD3677" w:rsidP="00D958CD">
            <w:pPr>
              <w:spacing w:after="0" w:line="240" w:lineRule="auto"/>
              <w:rPr>
                <w:sz w:val="24"/>
                <w:szCs w:val="24"/>
              </w:rPr>
            </w:pPr>
          </w:p>
          <w:p w14:paraId="5FCD7ED9" w14:textId="77777777" w:rsidR="00FD3677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1F3420">
              <w:rPr>
                <w:sz w:val="24"/>
                <w:szCs w:val="24"/>
              </w:rPr>
              <w:t xml:space="preserve">2.Ознакомление с планом работы лагеря. </w:t>
            </w:r>
          </w:p>
          <w:p w14:paraId="6988450A" w14:textId="77777777" w:rsidR="00FD3677" w:rsidRPr="001F3420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1F3420">
              <w:rPr>
                <w:sz w:val="24"/>
                <w:szCs w:val="24"/>
              </w:rPr>
              <w:t>3.</w:t>
            </w:r>
            <w:r w:rsidRPr="001F3420">
              <w:rPr>
                <w:color w:val="000000"/>
                <w:sz w:val="24"/>
                <w:szCs w:val="24"/>
              </w:rPr>
              <w:t xml:space="preserve"> Викторина "Русская осень. Обычаи и традиции"</w:t>
            </w:r>
          </w:p>
          <w:p w14:paraId="2BCD744A" w14:textId="77777777" w:rsidR="00FD3677" w:rsidRPr="001F3420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 w:rsidRPr="001F3420">
              <w:rPr>
                <w:color w:val="000000"/>
              </w:rPr>
              <w:t>4.  Деловая игра "Продукты на нашем столе. Полезные и не очень"</w:t>
            </w:r>
          </w:p>
          <w:p w14:paraId="03F304B1" w14:textId="77777777" w:rsidR="00FD3677" w:rsidRPr="001F3420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</w:pPr>
            <w:r w:rsidRPr="001F3420">
              <w:t xml:space="preserve">5. Спартакиада  «Весёлые старты» (на свежем воздухе) </w:t>
            </w:r>
          </w:p>
          <w:p w14:paraId="1D07AA8F" w14:textId="77777777" w:rsidR="00FD3677" w:rsidRDefault="00FD3677" w:rsidP="00D958CD">
            <w:pPr>
              <w:pStyle w:val="a4"/>
              <w:spacing w:after="100" w:afterAutospacing="1"/>
              <w:rPr>
                <w:color w:val="000000"/>
                <w:sz w:val="24"/>
                <w:szCs w:val="24"/>
              </w:rPr>
            </w:pPr>
            <w:r w:rsidRPr="001F3420">
              <w:rPr>
                <w:sz w:val="24"/>
                <w:szCs w:val="24"/>
              </w:rPr>
              <w:t xml:space="preserve">6. </w:t>
            </w:r>
            <w:r w:rsidRPr="001F3420">
              <w:rPr>
                <w:color w:val="000000"/>
                <w:sz w:val="24"/>
                <w:szCs w:val="24"/>
              </w:rPr>
              <w:t>Конкурс рисунков «Осенний вернисаж»</w:t>
            </w:r>
          </w:p>
          <w:p w14:paraId="4A26E287" w14:textId="77777777" w:rsidR="00FD3677" w:rsidRPr="006779D4" w:rsidRDefault="00FD3677" w:rsidP="00D958CD">
            <w:pPr>
              <w:pStyle w:val="a4"/>
              <w:spacing w:after="100" w:afterAutospacing="1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0CD1FD2" w14:textId="6180FD1E" w:rsidR="00FD3677" w:rsidRPr="00281AEB" w:rsidRDefault="00FD3677" w:rsidP="00D958C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  <w:r w:rsidR="00D76F9E">
              <w:rPr>
                <w:sz w:val="24"/>
                <w:szCs w:val="24"/>
              </w:rPr>
              <w:t>6</w:t>
            </w:r>
            <w:r>
              <w:rPr>
                <w:sz w:val="24"/>
                <w:szCs w:val="24"/>
              </w:rPr>
              <w:t>.10.</w:t>
            </w:r>
            <w:r w:rsidRPr="00281AEB">
              <w:rPr>
                <w:sz w:val="24"/>
                <w:szCs w:val="24"/>
              </w:rPr>
              <w:t>20</w:t>
            </w:r>
            <w:r w:rsidR="00D76F9E">
              <w:rPr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84A9FC4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Нач. лагеря.</w:t>
            </w:r>
          </w:p>
          <w:p w14:paraId="11E0124D" w14:textId="77777777" w:rsidR="00FD3677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Воспитатели.</w:t>
            </w:r>
          </w:p>
          <w:p w14:paraId="5C2ABD42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Учитель физ</w:t>
            </w:r>
            <w:r>
              <w:rPr>
                <w:sz w:val="24"/>
                <w:szCs w:val="24"/>
              </w:rPr>
              <w:t>культу</w:t>
            </w:r>
            <w:r w:rsidRPr="00281AEB">
              <w:rPr>
                <w:sz w:val="24"/>
                <w:szCs w:val="24"/>
              </w:rPr>
              <w:t>ры</w:t>
            </w:r>
          </w:p>
        </w:tc>
      </w:tr>
      <w:tr w:rsidR="00FD3677" w:rsidRPr="00281AEB" w14:paraId="1879567B" w14:textId="77777777" w:rsidTr="00D95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10FCC09" w14:textId="77777777" w:rsidR="00FD3677" w:rsidRPr="00281AEB" w:rsidRDefault="00FD3677" w:rsidP="00D958CD">
            <w:pPr>
              <w:pStyle w:val="a4"/>
              <w:numPr>
                <w:ilvl w:val="0"/>
                <w:numId w:val="2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6135D59" w14:textId="77777777" w:rsidR="00FD3677" w:rsidRPr="00037EF2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  <w:jc w:val="center"/>
              <w:rPr>
                <w:color w:val="000000"/>
              </w:rPr>
            </w:pPr>
            <w:r w:rsidRPr="001F3420">
              <w:rPr>
                <w:b/>
                <w:bCs/>
                <w:color w:val="000000"/>
                <w:sz w:val="28"/>
                <w:szCs w:val="28"/>
              </w:rPr>
              <w:t>День «Зел</w:t>
            </w:r>
            <w:r>
              <w:rPr>
                <w:b/>
                <w:bCs/>
                <w:color w:val="000000"/>
                <w:sz w:val="28"/>
                <w:szCs w:val="28"/>
              </w:rPr>
              <w:t>ё</w:t>
            </w:r>
            <w:r w:rsidRPr="001F3420">
              <w:rPr>
                <w:b/>
                <w:bCs/>
                <w:color w:val="000000"/>
                <w:sz w:val="28"/>
                <w:szCs w:val="28"/>
              </w:rPr>
              <w:t xml:space="preserve">ного огонька» </w:t>
            </w:r>
            <w:r w:rsidRPr="00037EF2">
              <w:rPr>
                <w:b/>
                <w:bCs/>
                <w:color w:val="000000"/>
              </w:rPr>
              <w:t>(профилактика ДТП)</w:t>
            </w:r>
          </w:p>
          <w:p w14:paraId="7FF0DE45" w14:textId="77777777" w:rsidR="00FD3677" w:rsidRPr="001F3420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>1.</w:t>
            </w:r>
            <w:r w:rsidRPr="001F3420">
              <w:rPr>
                <w:color w:val="000000"/>
              </w:rPr>
              <w:t xml:space="preserve"> Конкурс </w:t>
            </w:r>
            <w:r w:rsidRPr="00FD4F6D">
              <w:t>«В гостях у светофора»</w:t>
            </w:r>
            <w:r>
              <w:t xml:space="preserve">. </w:t>
            </w:r>
            <w:r w:rsidRPr="001F3420">
              <w:rPr>
                <w:color w:val="000000"/>
              </w:rPr>
              <w:t>Вопрос-ответ по ПДД</w:t>
            </w:r>
          </w:p>
          <w:p w14:paraId="568BED15" w14:textId="77777777" w:rsidR="00FD3677" w:rsidRPr="001F3420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2. </w:t>
            </w:r>
            <w:r w:rsidRPr="001F3420">
              <w:rPr>
                <w:color w:val="000000"/>
              </w:rPr>
              <w:t>Подвижные игры</w:t>
            </w:r>
          </w:p>
          <w:p w14:paraId="51132DBF" w14:textId="77777777" w:rsidR="00FD3677" w:rsidRPr="001F3420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3. </w:t>
            </w:r>
            <w:r w:rsidRPr="001F3420">
              <w:rPr>
                <w:color w:val="000000"/>
              </w:rPr>
              <w:t xml:space="preserve"> Конкурс рисунков по ПДД "Дорожные зарисовки"</w:t>
            </w:r>
            <w:r w:rsidRPr="00281AEB">
              <w:rPr>
                <w:sz w:val="28"/>
                <w:szCs w:val="28"/>
              </w:rPr>
              <w:t xml:space="preserve"> </w:t>
            </w:r>
          </w:p>
          <w:p w14:paraId="67CEE089" w14:textId="77777777" w:rsidR="00FD3677" w:rsidRPr="001F3420" w:rsidRDefault="00FD3677" w:rsidP="00D958CD">
            <w:pPr>
              <w:pStyle w:val="a9"/>
              <w:shd w:val="clear" w:color="auto" w:fill="FFFFFF"/>
              <w:spacing w:before="0" w:beforeAutospacing="0" w:after="150" w:afterAutospacing="0"/>
              <w:rPr>
                <w:color w:val="000000"/>
              </w:rPr>
            </w:pPr>
            <w:r>
              <w:rPr>
                <w:color w:val="000000"/>
              </w:rPr>
              <w:t xml:space="preserve">4. </w:t>
            </w:r>
            <w:r w:rsidRPr="001F3420">
              <w:rPr>
                <w:color w:val="000000"/>
              </w:rPr>
              <w:t xml:space="preserve"> Посещение библиотеки</w:t>
            </w:r>
            <w:r w:rsidRPr="001F3420">
              <w:rPr>
                <w:b/>
                <w:bCs/>
                <w:color w:val="000000"/>
              </w:rPr>
              <w:t> </w:t>
            </w:r>
          </w:p>
          <w:p w14:paraId="0688D40B" w14:textId="77777777" w:rsidR="00FD3677" w:rsidRPr="001F3420" w:rsidRDefault="00FD3677" w:rsidP="00D958CD">
            <w:pPr>
              <w:pStyle w:val="a4"/>
              <w:spacing w:after="100" w:afterAutospacing="1"/>
              <w:rPr>
                <w:b/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5. </w:t>
            </w:r>
            <w:r w:rsidRPr="001F3420">
              <w:rPr>
                <w:sz w:val="24"/>
                <w:szCs w:val="24"/>
              </w:rPr>
              <w:t>Ролевые игры по ПДД.</w:t>
            </w:r>
          </w:p>
          <w:p w14:paraId="4A3B6F87" w14:textId="77777777" w:rsidR="00FD3677" w:rsidRDefault="00FD3677" w:rsidP="00D958CD">
            <w:pPr>
              <w:pStyle w:val="a4"/>
              <w:spacing w:after="100" w:afterAutospacing="1"/>
              <w:rPr>
                <w:b/>
                <w:sz w:val="28"/>
                <w:szCs w:val="28"/>
              </w:rPr>
            </w:pPr>
          </w:p>
          <w:p w14:paraId="65327D76" w14:textId="77777777" w:rsidR="00FD3677" w:rsidRPr="00281AEB" w:rsidRDefault="00FD3677" w:rsidP="00D958CD">
            <w:pPr>
              <w:pStyle w:val="a4"/>
              <w:spacing w:after="100" w:afterAutospacing="1"/>
              <w:rPr>
                <w:sz w:val="28"/>
                <w:szCs w:val="28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5D03F587" w14:textId="299264EB" w:rsidR="00FD3677" w:rsidRPr="00281AEB" w:rsidRDefault="00D76F9E" w:rsidP="00D958C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27</w:t>
            </w:r>
            <w:r w:rsidR="00FD3677">
              <w:rPr>
                <w:sz w:val="24"/>
                <w:szCs w:val="24"/>
              </w:rPr>
              <w:t>.10.</w:t>
            </w:r>
            <w:r w:rsidR="00FD3677" w:rsidRPr="00281AEB">
              <w:rPr>
                <w:sz w:val="24"/>
                <w:szCs w:val="24"/>
              </w:rPr>
              <w:t>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BEF17D4" w14:textId="77777777" w:rsidR="00FD3677" w:rsidRDefault="00FD3677" w:rsidP="00D958CD">
            <w:pPr>
              <w:pStyle w:val="a4"/>
              <w:snapToGrid w:val="0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Воспитатели</w:t>
            </w:r>
          </w:p>
          <w:p w14:paraId="1E720D6A" w14:textId="77777777" w:rsidR="00FD3677" w:rsidRPr="00281AEB" w:rsidRDefault="00FD3677" w:rsidP="00D958CD">
            <w:pPr>
              <w:pStyle w:val="a4"/>
              <w:snapToGrid w:val="0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Учитель физ</w:t>
            </w:r>
            <w:r>
              <w:rPr>
                <w:sz w:val="24"/>
                <w:szCs w:val="24"/>
              </w:rPr>
              <w:t>культу</w:t>
            </w:r>
            <w:r w:rsidRPr="00281AEB">
              <w:rPr>
                <w:sz w:val="24"/>
                <w:szCs w:val="24"/>
              </w:rPr>
              <w:t>ры</w:t>
            </w:r>
          </w:p>
        </w:tc>
      </w:tr>
      <w:tr w:rsidR="00FD3677" w:rsidRPr="00281AEB" w14:paraId="6A7AFE10" w14:textId="77777777" w:rsidTr="00D958CD">
        <w:trPr>
          <w:trHeight w:val="3659"/>
        </w:trPr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1F75E4A" w14:textId="77777777" w:rsidR="00FD3677" w:rsidRPr="00281AEB" w:rsidRDefault="00FD3677" w:rsidP="00D958CD">
            <w:pPr>
              <w:pStyle w:val="a4"/>
              <w:numPr>
                <w:ilvl w:val="0"/>
                <w:numId w:val="2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E8F9CE" w14:textId="77777777" w:rsidR="00FD3677" w:rsidRPr="00281AEB" w:rsidRDefault="00FD3677" w:rsidP="00D958CD">
            <w:pPr>
              <w:pStyle w:val="a4"/>
              <w:spacing w:after="100" w:afterAutospacing="1"/>
              <w:rPr>
                <w:b/>
                <w:sz w:val="28"/>
                <w:szCs w:val="28"/>
              </w:rPr>
            </w:pPr>
            <w:r>
              <w:rPr>
                <w:b/>
                <w:sz w:val="28"/>
                <w:szCs w:val="28"/>
              </w:rPr>
              <w:t xml:space="preserve">              </w:t>
            </w:r>
            <w:r w:rsidRPr="00281AEB">
              <w:rPr>
                <w:b/>
                <w:sz w:val="28"/>
                <w:szCs w:val="28"/>
              </w:rPr>
              <w:t xml:space="preserve">День </w:t>
            </w:r>
            <w:r>
              <w:rPr>
                <w:b/>
                <w:sz w:val="28"/>
                <w:szCs w:val="28"/>
              </w:rPr>
              <w:t>«Т</w:t>
            </w:r>
            <w:r w:rsidRPr="00281AEB">
              <w:rPr>
                <w:b/>
                <w:sz w:val="28"/>
                <w:szCs w:val="28"/>
              </w:rPr>
              <w:t>ворчества</w:t>
            </w:r>
            <w:r>
              <w:rPr>
                <w:b/>
                <w:sz w:val="28"/>
                <w:szCs w:val="28"/>
              </w:rPr>
              <w:t>»</w:t>
            </w:r>
          </w:p>
          <w:p w14:paraId="49C3FACD" w14:textId="77777777" w:rsidR="00FD3677" w:rsidRPr="00E627F7" w:rsidRDefault="00FD3677" w:rsidP="00D958CD">
            <w:pPr>
              <w:pStyle w:val="a4"/>
              <w:spacing w:after="100" w:afterAutospacing="1"/>
              <w:jc w:val="center"/>
              <w:rPr>
                <w:b/>
                <w:sz w:val="24"/>
                <w:szCs w:val="24"/>
              </w:rPr>
            </w:pPr>
            <w:r w:rsidRPr="00E627F7">
              <w:rPr>
                <w:b/>
                <w:sz w:val="24"/>
                <w:szCs w:val="24"/>
              </w:rPr>
              <w:t>«Будем петь, танцевать, рисовать и таланты проявлять!»</w:t>
            </w:r>
          </w:p>
          <w:p w14:paraId="7E796652" w14:textId="77777777" w:rsidR="00FD3677" w:rsidRPr="00E627F7" w:rsidRDefault="00FD3677" w:rsidP="00D958CD">
            <w:pPr>
              <w:pStyle w:val="a4"/>
              <w:spacing w:after="100" w:afterAutospacing="1"/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E627F7">
              <w:rPr>
                <w:sz w:val="24"/>
                <w:szCs w:val="24"/>
              </w:rPr>
              <w:t>1. Минутка здоровья «Танец маленьких утят»</w:t>
            </w: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1257633C" w14:textId="77777777" w:rsidR="00FD3677" w:rsidRPr="00E627F7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>2. «Чудеса волшебной бумаги». (Оригами)</w:t>
            </w:r>
          </w:p>
          <w:p w14:paraId="3D86A99F" w14:textId="77777777" w:rsidR="00FD3677" w:rsidRPr="004717C9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E627F7">
              <w:rPr>
                <w:sz w:val="24"/>
                <w:szCs w:val="24"/>
              </w:rPr>
              <w:t xml:space="preserve">3. Музыкальная шкатулка </w:t>
            </w:r>
            <w:r w:rsidRPr="004717C9">
              <w:rPr>
                <w:sz w:val="24"/>
                <w:szCs w:val="24"/>
              </w:rPr>
              <w:t>«</w:t>
            </w:r>
            <w:r>
              <w:rPr>
                <w:sz w:val="24"/>
                <w:szCs w:val="24"/>
              </w:rPr>
              <w:t>Угадай, мелодию</w:t>
            </w:r>
            <w:r w:rsidRPr="004717C9">
              <w:rPr>
                <w:sz w:val="24"/>
                <w:szCs w:val="24"/>
              </w:rPr>
              <w:t>»</w:t>
            </w:r>
          </w:p>
          <w:p w14:paraId="722614C5" w14:textId="77777777" w:rsidR="00FD3677" w:rsidRPr="00E627F7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E627F7">
              <w:rPr>
                <w:sz w:val="24"/>
                <w:szCs w:val="24"/>
              </w:rPr>
              <w:t xml:space="preserve">4. </w:t>
            </w: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> Конкурсная игровая программа. «Краски-непоседы».</w:t>
            </w:r>
          </w:p>
          <w:p w14:paraId="39F7CBDE" w14:textId="77777777" w:rsidR="00FD3677" w:rsidRPr="00E627F7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E627F7">
              <w:rPr>
                <w:sz w:val="24"/>
                <w:szCs w:val="24"/>
              </w:rPr>
              <w:t>5.</w:t>
            </w:r>
            <w:r>
              <w:rPr>
                <w:sz w:val="24"/>
                <w:szCs w:val="24"/>
              </w:rPr>
              <w:t xml:space="preserve"> </w:t>
            </w:r>
            <w:r w:rsidRPr="00E627F7">
              <w:rPr>
                <w:sz w:val="24"/>
                <w:szCs w:val="24"/>
              </w:rPr>
              <w:t>Конкурс поделок «Пластилиновая ворона».</w:t>
            </w:r>
          </w:p>
          <w:p w14:paraId="7254D8B0" w14:textId="77777777" w:rsidR="00FD3677" w:rsidRPr="00E627F7" w:rsidRDefault="00FD3677" w:rsidP="00D958CD">
            <w:pPr>
              <w:rPr>
                <w:sz w:val="16"/>
                <w:szCs w:val="16"/>
                <w:lang w:eastAsia="ar-SA"/>
              </w:rPr>
            </w:pPr>
            <w:r>
              <w:rPr>
                <w:sz w:val="28"/>
                <w:szCs w:val="28"/>
                <w:lang w:eastAsia="ar-SA"/>
              </w:rPr>
              <w:t xml:space="preserve"> </w:t>
            </w: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C09DE5C" w14:textId="22073593" w:rsidR="00FD3677" w:rsidRPr="00281AEB" w:rsidRDefault="00D76F9E" w:rsidP="00D958C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28</w:t>
            </w:r>
            <w:r w:rsidR="00FD3677" w:rsidRPr="00281AEB">
              <w:rPr>
                <w:sz w:val="24"/>
                <w:szCs w:val="24"/>
              </w:rPr>
              <w:t>.1</w:t>
            </w:r>
            <w:r w:rsidR="00FD3677">
              <w:rPr>
                <w:sz w:val="24"/>
                <w:szCs w:val="24"/>
              </w:rPr>
              <w:t>0</w:t>
            </w:r>
            <w:r w:rsidR="00FD3677" w:rsidRPr="00281AEB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61A4442A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Нач. лагеря</w:t>
            </w:r>
          </w:p>
          <w:p w14:paraId="75D7E9CE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Воспитатели</w:t>
            </w:r>
          </w:p>
          <w:p w14:paraId="773168E9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3D92B432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4017BE40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69EA8027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64434F61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054915B5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5FD26F95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270F9520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1BD8B8FB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643D2C2E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19D4C6FE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12E2AF6E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1D70C86F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  <w:p w14:paraId="0AC60A04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</w:p>
        </w:tc>
      </w:tr>
      <w:tr w:rsidR="00FD3677" w:rsidRPr="00281AEB" w14:paraId="59C8D8F6" w14:textId="77777777" w:rsidTr="00D95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B719803" w14:textId="77777777" w:rsidR="00FD3677" w:rsidRPr="00281AEB" w:rsidRDefault="00FD3677" w:rsidP="00D958CD">
            <w:pPr>
              <w:pStyle w:val="a4"/>
              <w:numPr>
                <w:ilvl w:val="0"/>
                <w:numId w:val="2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FE169A8" w14:textId="77777777" w:rsidR="00FD3677" w:rsidRDefault="00FD3677" w:rsidP="00D958CD">
            <w:pPr>
              <w:pStyle w:val="a4"/>
              <w:spacing w:after="100" w:afterAutospacing="1"/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</w:pPr>
            <w:r w:rsidRPr="00E627F7">
              <w:rPr>
                <w:b/>
                <w:bCs/>
                <w:color w:val="000000"/>
                <w:sz w:val="21"/>
                <w:szCs w:val="21"/>
                <w:shd w:val="clear" w:color="auto" w:fill="FFFFFF"/>
              </w:rPr>
              <w:t xml:space="preserve">                           </w:t>
            </w:r>
            <w:r w:rsidRPr="00E627F7">
              <w:rPr>
                <w:b/>
                <w:bCs/>
                <w:color w:val="000000"/>
                <w:sz w:val="28"/>
                <w:szCs w:val="28"/>
                <w:shd w:val="clear" w:color="auto" w:fill="FFFFFF"/>
              </w:rPr>
              <w:t>День «Сказок»</w:t>
            </w:r>
          </w:p>
          <w:p w14:paraId="259F1F36" w14:textId="77777777" w:rsidR="00FD3677" w:rsidRPr="00037EF2" w:rsidRDefault="00FD3677" w:rsidP="00D958CD">
            <w:pPr>
              <w:pStyle w:val="a4"/>
              <w:spacing w:after="100" w:afterAutospacing="1"/>
              <w:jc w:val="center"/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037EF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 xml:space="preserve">Сказкотерапия «Путешествие в </w:t>
            </w:r>
            <w:proofErr w:type="spellStart"/>
            <w:r w:rsidRPr="00037EF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мультиландию</w:t>
            </w:r>
            <w:proofErr w:type="spellEnd"/>
            <w:r w:rsidRPr="00037EF2">
              <w:rPr>
                <w:b/>
                <w:bCs/>
                <w:color w:val="000000"/>
                <w:sz w:val="24"/>
                <w:szCs w:val="24"/>
                <w:shd w:val="clear" w:color="auto" w:fill="FFFFFF"/>
              </w:rPr>
              <w:t>»</w:t>
            </w:r>
          </w:p>
          <w:p w14:paraId="647D118A" w14:textId="77777777" w:rsidR="00FD3677" w:rsidRPr="00E627F7" w:rsidRDefault="00FD3677" w:rsidP="00D958CD">
            <w:pPr>
              <w:pStyle w:val="a4"/>
              <w:spacing w:after="100" w:afterAutospacing="1"/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E627F7">
              <w:rPr>
                <w:sz w:val="24"/>
                <w:szCs w:val="24"/>
              </w:rPr>
              <w:t>1. Литературная викторина по сказкам А.С.Пушкина.</w:t>
            </w: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 xml:space="preserve"> </w:t>
            </w:r>
          </w:p>
          <w:p w14:paraId="2D16BA71" w14:textId="77777777" w:rsidR="00FD3677" w:rsidRPr="00E627F7" w:rsidRDefault="00FD3677" w:rsidP="00D958CD">
            <w:pPr>
              <w:pStyle w:val="a4"/>
              <w:spacing w:after="100" w:afterAutospacing="1"/>
              <w:rPr>
                <w:b/>
                <w:sz w:val="24"/>
                <w:szCs w:val="24"/>
              </w:rPr>
            </w:pP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 xml:space="preserve">2. Разгадывание кроссвордов и ребусов по </w:t>
            </w:r>
            <w:r>
              <w:rPr>
                <w:color w:val="111111"/>
                <w:sz w:val="24"/>
                <w:szCs w:val="24"/>
                <w:shd w:val="clear" w:color="auto" w:fill="FFFFFF"/>
              </w:rPr>
              <w:t>мультфильмам.</w:t>
            </w:r>
          </w:p>
          <w:p w14:paraId="5BFB5CB0" w14:textId="77777777" w:rsidR="00FD3677" w:rsidRPr="00E627F7" w:rsidRDefault="00FD3677" w:rsidP="00D958CD">
            <w:pPr>
              <w:pStyle w:val="a4"/>
              <w:spacing w:after="100" w:afterAutospacing="1"/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 xml:space="preserve"> 3. «Проба пера». (Сочини сказку)</w:t>
            </w:r>
          </w:p>
          <w:p w14:paraId="551FAB65" w14:textId="77777777" w:rsidR="00FD3677" w:rsidRPr="00E627F7" w:rsidRDefault="00FD3677" w:rsidP="00D958C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27F7">
              <w:rPr>
                <w:rFonts w:ascii="Times New Roman" w:hAnsi="Times New Roman"/>
                <w:sz w:val="24"/>
                <w:szCs w:val="24"/>
                <w:lang w:eastAsia="ar-SA"/>
              </w:rPr>
              <w:t xml:space="preserve">4.  Инсценирование  сказок.  </w:t>
            </w:r>
          </w:p>
          <w:p w14:paraId="3AFF2B44" w14:textId="77777777" w:rsidR="00FD3677" w:rsidRPr="00E627F7" w:rsidRDefault="00FD3677" w:rsidP="00D958CD">
            <w:pPr>
              <w:rPr>
                <w:rFonts w:ascii="Times New Roman" w:hAnsi="Times New Roman"/>
                <w:sz w:val="24"/>
                <w:szCs w:val="24"/>
                <w:lang w:eastAsia="ar-SA"/>
              </w:rPr>
            </w:pPr>
            <w:r w:rsidRPr="00E627F7">
              <w:rPr>
                <w:rFonts w:ascii="Times New Roman" w:hAnsi="Times New Roman"/>
                <w:sz w:val="24"/>
                <w:szCs w:val="24"/>
                <w:lang w:eastAsia="ar-SA"/>
              </w:rPr>
              <w:t>5. «Прочитай и нарисуй» (работа в группах)</w:t>
            </w:r>
            <w:r>
              <w:rPr>
                <w:rFonts w:ascii="Times New Roman" w:hAnsi="Times New Roman"/>
                <w:sz w:val="24"/>
                <w:szCs w:val="24"/>
                <w:lang w:eastAsia="ar-SA"/>
              </w:rPr>
              <w:t>.</w:t>
            </w:r>
          </w:p>
          <w:p w14:paraId="6A2BA6EB" w14:textId="77777777" w:rsidR="00FD3677" w:rsidRPr="00E627F7" w:rsidRDefault="00FD3677" w:rsidP="00D958CD">
            <w:pPr>
              <w:pStyle w:val="a4"/>
              <w:spacing w:after="100" w:afterAutospacing="1"/>
              <w:rPr>
                <w:color w:val="111111"/>
                <w:sz w:val="24"/>
                <w:szCs w:val="24"/>
                <w:shd w:val="clear" w:color="auto" w:fill="FFFFFF"/>
              </w:rPr>
            </w:pPr>
            <w:r w:rsidRPr="00E627F7">
              <w:rPr>
                <w:sz w:val="24"/>
                <w:szCs w:val="24"/>
              </w:rPr>
              <w:t xml:space="preserve">6. </w:t>
            </w:r>
            <w:r w:rsidRPr="00E627F7">
              <w:rPr>
                <w:color w:val="111111"/>
                <w:sz w:val="24"/>
                <w:szCs w:val="24"/>
                <w:shd w:val="clear" w:color="auto" w:fill="FFFFFF"/>
              </w:rPr>
              <w:t>Сказочная спортивная эстафета</w:t>
            </w:r>
          </w:p>
          <w:p w14:paraId="27AF6FB2" w14:textId="77777777" w:rsidR="00FD3677" w:rsidRPr="00E627F7" w:rsidRDefault="00FD3677" w:rsidP="00D958CD">
            <w:pPr>
              <w:pStyle w:val="a4"/>
              <w:spacing w:after="100" w:afterAutospacing="1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105CCFD7" w14:textId="30896BC5" w:rsidR="00FD3677" w:rsidRPr="00281AEB" w:rsidRDefault="00D76F9E" w:rsidP="00D958C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29</w:t>
            </w:r>
            <w:r w:rsidR="00FD3677" w:rsidRPr="00281AE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="00FD3677" w:rsidRPr="00281AEB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539E2C38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Воспитатели</w:t>
            </w:r>
          </w:p>
          <w:p w14:paraId="76133443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Учитель физ</w:t>
            </w:r>
            <w:r>
              <w:rPr>
                <w:sz w:val="24"/>
                <w:szCs w:val="24"/>
              </w:rPr>
              <w:t>культу</w:t>
            </w:r>
            <w:r w:rsidRPr="00281AEB">
              <w:rPr>
                <w:sz w:val="24"/>
                <w:szCs w:val="24"/>
              </w:rPr>
              <w:t>ры</w:t>
            </w:r>
          </w:p>
        </w:tc>
      </w:tr>
      <w:tr w:rsidR="00FD3677" w:rsidRPr="00281AEB" w14:paraId="094D25FD" w14:textId="77777777" w:rsidTr="00D958CD">
        <w:tc>
          <w:tcPr>
            <w:tcW w:w="70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0938417E" w14:textId="77777777" w:rsidR="00FD3677" w:rsidRPr="00281AEB" w:rsidRDefault="00FD3677" w:rsidP="00D958CD">
            <w:pPr>
              <w:pStyle w:val="a4"/>
              <w:numPr>
                <w:ilvl w:val="0"/>
                <w:numId w:val="2"/>
              </w:numPr>
              <w:snapToGrid w:val="0"/>
              <w:jc w:val="center"/>
              <w:rPr>
                <w:sz w:val="24"/>
                <w:szCs w:val="24"/>
              </w:rPr>
            </w:pPr>
          </w:p>
        </w:tc>
        <w:tc>
          <w:tcPr>
            <w:tcW w:w="51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4E35365F" w14:textId="77777777" w:rsidR="00FD3677" w:rsidRDefault="00FD3677" w:rsidP="00D958CD">
            <w:pPr>
              <w:pStyle w:val="a4"/>
              <w:spacing w:after="100" w:afterAutospacing="1"/>
              <w:jc w:val="center"/>
              <w:rPr>
                <w:b/>
                <w:bCs/>
                <w:sz w:val="28"/>
                <w:szCs w:val="28"/>
              </w:rPr>
            </w:pPr>
            <w:r w:rsidRPr="00281AEB">
              <w:rPr>
                <w:b/>
                <w:sz w:val="28"/>
                <w:szCs w:val="28"/>
              </w:rPr>
              <w:t xml:space="preserve">День </w:t>
            </w:r>
            <w:r>
              <w:rPr>
                <w:b/>
                <w:sz w:val="28"/>
                <w:szCs w:val="28"/>
              </w:rPr>
              <w:t>«С</w:t>
            </w:r>
            <w:r w:rsidRPr="00281AEB">
              <w:rPr>
                <w:b/>
                <w:sz w:val="28"/>
                <w:szCs w:val="28"/>
              </w:rPr>
              <w:t>порта</w:t>
            </w:r>
            <w:r>
              <w:rPr>
                <w:b/>
                <w:sz w:val="28"/>
                <w:szCs w:val="28"/>
              </w:rPr>
              <w:t>»</w:t>
            </w:r>
          </w:p>
          <w:p w14:paraId="6A73ABCF" w14:textId="77777777" w:rsidR="00FD3677" w:rsidRPr="005D0CCB" w:rsidRDefault="00FD3677" w:rsidP="00D958CD">
            <w:pPr>
              <w:pStyle w:val="a4"/>
              <w:spacing w:after="100" w:afterAutospacing="1"/>
              <w:jc w:val="center"/>
              <w:rPr>
                <w:b/>
                <w:bCs/>
                <w:sz w:val="24"/>
                <w:szCs w:val="24"/>
              </w:rPr>
            </w:pPr>
            <w:r w:rsidRPr="005D0CCB">
              <w:rPr>
                <w:b/>
                <w:bCs/>
                <w:sz w:val="24"/>
                <w:szCs w:val="24"/>
              </w:rPr>
              <w:t>«Здоровым быть здорово!»</w:t>
            </w:r>
          </w:p>
          <w:p w14:paraId="7293011C" w14:textId="77777777" w:rsidR="00FD3677" w:rsidRPr="005D0CCB" w:rsidRDefault="00FD3677" w:rsidP="00D958CD">
            <w:pPr>
              <w:pStyle w:val="a8"/>
              <w:spacing w:after="0" w:line="240" w:lineRule="auto"/>
              <w:ind w:left="0"/>
              <w:rPr>
                <w:rFonts w:ascii="Times New Roman" w:hAnsi="Times New Roman"/>
                <w:sz w:val="24"/>
                <w:szCs w:val="24"/>
              </w:rPr>
            </w:pPr>
            <w:r w:rsidRPr="005D0CCB">
              <w:rPr>
                <w:rFonts w:ascii="Times New Roman" w:hAnsi="Times New Roman"/>
                <w:sz w:val="24"/>
                <w:szCs w:val="24"/>
              </w:rPr>
              <w:t>1. Беседа «Здоровье в порядке – спасибо зарядке!».</w:t>
            </w:r>
          </w:p>
          <w:p w14:paraId="0C9E7201" w14:textId="77777777" w:rsidR="00FD3677" w:rsidRPr="005D0CCB" w:rsidRDefault="00FD3677" w:rsidP="00D958CD">
            <w:pPr>
              <w:pStyle w:val="a9"/>
              <w:shd w:val="clear" w:color="auto" w:fill="FFFFFF"/>
              <w:spacing w:before="150" w:beforeAutospacing="0" w:after="180" w:afterAutospacing="0"/>
              <w:rPr>
                <w:color w:val="111111"/>
              </w:rPr>
            </w:pPr>
            <w:r w:rsidRPr="005D0CCB">
              <w:rPr>
                <w:color w:val="111111"/>
              </w:rPr>
              <w:t>2. Цепочка спортивных конкурсов и подвижных игр</w:t>
            </w:r>
            <w:r>
              <w:rPr>
                <w:color w:val="111111"/>
              </w:rPr>
              <w:t>.</w:t>
            </w:r>
            <w:r w:rsidRPr="005D0CCB">
              <w:rPr>
                <w:color w:val="111111"/>
              </w:rPr>
              <w:t>  «Необычные  приключения в стране Играй-ка»</w:t>
            </w:r>
            <w:r>
              <w:rPr>
                <w:color w:val="111111"/>
              </w:rPr>
              <w:t>.</w:t>
            </w:r>
          </w:p>
          <w:p w14:paraId="35885A52" w14:textId="77777777" w:rsidR="00FD3677" w:rsidRPr="005D0CCB" w:rsidRDefault="00FD3677" w:rsidP="00D958CD">
            <w:pPr>
              <w:pStyle w:val="a4"/>
              <w:spacing w:after="100" w:afterAutospacing="1"/>
              <w:rPr>
                <w:sz w:val="24"/>
                <w:szCs w:val="24"/>
              </w:rPr>
            </w:pPr>
            <w:r w:rsidRPr="005D0CCB">
              <w:rPr>
                <w:sz w:val="24"/>
                <w:szCs w:val="24"/>
              </w:rPr>
              <w:t xml:space="preserve">3. Конкурс рисунков «Мой друг - </w:t>
            </w:r>
            <w:proofErr w:type="spellStart"/>
            <w:r w:rsidRPr="005D0CCB">
              <w:rPr>
                <w:sz w:val="24"/>
                <w:szCs w:val="24"/>
              </w:rPr>
              <w:t>ЗОЖик</w:t>
            </w:r>
            <w:proofErr w:type="spellEnd"/>
            <w:r w:rsidRPr="005D0CCB">
              <w:rPr>
                <w:sz w:val="24"/>
                <w:szCs w:val="24"/>
              </w:rPr>
              <w:t>»</w:t>
            </w:r>
          </w:p>
          <w:p w14:paraId="2951664A" w14:textId="77777777" w:rsidR="00D76F9E" w:rsidRPr="00D76F9E" w:rsidRDefault="00FD3677" w:rsidP="00D76F9E">
            <w:pPr>
              <w:pStyle w:val="a8"/>
              <w:spacing w:after="0" w:line="240" w:lineRule="auto"/>
              <w:ind w:left="0" w:hanging="1"/>
              <w:rPr>
                <w:rFonts w:ascii="Times New Roman" w:hAnsi="Times New Roman"/>
                <w:b/>
                <w:sz w:val="28"/>
                <w:szCs w:val="28"/>
              </w:rPr>
            </w:pPr>
            <w:r w:rsidRPr="00D76F9E">
              <w:rPr>
                <w:rFonts w:ascii="Times New Roman" w:hAnsi="Times New Roman"/>
                <w:sz w:val="24"/>
                <w:szCs w:val="24"/>
              </w:rPr>
              <w:t>4. Игровая программа «Со спортом дружить – долго жить!».</w:t>
            </w:r>
            <w:r w:rsidR="00D76F9E" w:rsidRPr="00D76F9E">
              <w:rPr>
                <w:rFonts w:ascii="Times New Roman" w:hAnsi="Times New Roman"/>
                <w:b/>
                <w:sz w:val="28"/>
                <w:szCs w:val="28"/>
              </w:rPr>
              <w:t xml:space="preserve"> </w:t>
            </w:r>
          </w:p>
          <w:p w14:paraId="4FD88559" w14:textId="17B22C12" w:rsidR="00D76F9E" w:rsidRDefault="00D76F9E" w:rsidP="00D76F9E">
            <w:pPr>
              <w:pStyle w:val="a8"/>
              <w:spacing w:after="0" w:line="240" w:lineRule="auto"/>
              <w:ind w:left="425"/>
              <w:jc w:val="center"/>
              <w:rPr>
                <w:rFonts w:ascii="Times New Roman" w:hAnsi="Times New Roman"/>
                <w:b/>
                <w:sz w:val="28"/>
                <w:szCs w:val="28"/>
              </w:rPr>
            </w:pPr>
            <w:r w:rsidRPr="00281AEB">
              <w:rPr>
                <w:rFonts w:ascii="Times New Roman" w:hAnsi="Times New Roman"/>
                <w:b/>
                <w:sz w:val="28"/>
                <w:szCs w:val="28"/>
              </w:rPr>
              <w:lastRenderedPageBreak/>
              <w:t>Закрытие смены.</w:t>
            </w:r>
          </w:p>
          <w:p w14:paraId="408083DE" w14:textId="77777777" w:rsidR="00D76F9E" w:rsidRDefault="00D76F9E" w:rsidP="00D76F9E">
            <w:pPr>
              <w:pStyle w:val="a8"/>
              <w:spacing w:after="0" w:line="240" w:lineRule="auto"/>
              <w:ind w:left="425"/>
              <w:jc w:val="center"/>
              <w:rPr>
                <w:rFonts w:ascii="Times New Roman" w:hAnsi="Times New Roman"/>
                <w:sz w:val="24"/>
                <w:szCs w:val="24"/>
              </w:rPr>
            </w:pPr>
            <w:r w:rsidRPr="00281AEB">
              <w:rPr>
                <w:rFonts w:ascii="Times New Roman" w:hAnsi="Times New Roman"/>
                <w:b/>
                <w:sz w:val="28"/>
                <w:szCs w:val="28"/>
              </w:rPr>
              <w:t xml:space="preserve">День 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«Т</w:t>
            </w:r>
            <w:r w:rsidRPr="00281AEB">
              <w:rPr>
                <w:rFonts w:ascii="Times New Roman" w:hAnsi="Times New Roman"/>
                <w:b/>
                <w:sz w:val="28"/>
                <w:szCs w:val="28"/>
              </w:rPr>
              <w:t>алантов</w:t>
            </w:r>
            <w:r>
              <w:rPr>
                <w:rFonts w:ascii="Times New Roman" w:hAnsi="Times New Roman"/>
                <w:b/>
                <w:sz w:val="28"/>
                <w:szCs w:val="28"/>
              </w:rPr>
              <w:t>»</w:t>
            </w:r>
          </w:p>
          <w:p w14:paraId="1D4FC201" w14:textId="77777777" w:rsidR="00D76F9E" w:rsidRDefault="00D76F9E" w:rsidP="00D76F9E">
            <w:pPr>
              <w:pStyle w:val="a8"/>
              <w:spacing w:after="0" w:line="240" w:lineRule="auto"/>
              <w:ind w:left="425"/>
              <w:rPr>
                <w:rFonts w:ascii="Times New Roman" w:hAnsi="Times New Roman"/>
                <w:sz w:val="24"/>
                <w:szCs w:val="24"/>
              </w:rPr>
            </w:pPr>
          </w:p>
          <w:p w14:paraId="4AFDB9FB" w14:textId="7B9968C1" w:rsidR="00FD3677" w:rsidRPr="005D0CCB" w:rsidRDefault="00D76F9E" w:rsidP="00D76F9E">
            <w:pPr>
              <w:pStyle w:val="a4"/>
              <w:spacing w:after="100" w:afterAutospacing="1"/>
              <w:rPr>
                <w:b/>
                <w:bCs/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  <w:r w:rsidRPr="00037EF2">
              <w:rPr>
                <w:sz w:val="24"/>
                <w:szCs w:val="24"/>
              </w:rPr>
              <w:t>.</w:t>
            </w:r>
            <w:r>
              <w:rPr>
                <w:sz w:val="24"/>
                <w:szCs w:val="24"/>
              </w:rPr>
              <w:t xml:space="preserve"> Концертная программа </w:t>
            </w:r>
            <w:r w:rsidRPr="00037EF2">
              <w:rPr>
                <w:sz w:val="24"/>
                <w:szCs w:val="24"/>
              </w:rPr>
              <w:t>«Осенние посиделки»</w:t>
            </w:r>
          </w:p>
          <w:p w14:paraId="02D4A2E3" w14:textId="77777777" w:rsidR="00FD3677" w:rsidRPr="00037EF2" w:rsidRDefault="00FD3677" w:rsidP="00D958CD">
            <w:pPr>
              <w:pStyle w:val="a4"/>
              <w:spacing w:after="100" w:afterAutospacing="1"/>
              <w:rPr>
                <w:sz w:val="16"/>
                <w:szCs w:val="16"/>
              </w:rPr>
            </w:pPr>
          </w:p>
        </w:tc>
        <w:tc>
          <w:tcPr>
            <w:tcW w:w="155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</w:tcPr>
          <w:p w14:paraId="327983A1" w14:textId="66923E77" w:rsidR="00FD3677" w:rsidRPr="00281AEB" w:rsidRDefault="00D76F9E" w:rsidP="00D958CD">
            <w:pPr>
              <w:pStyle w:val="a4"/>
              <w:jc w:val="center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lastRenderedPageBreak/>
              <w:t>30</w:t>
            </w:r>
            <w:r w:rsidR="00FD3677" w:rsidRPr="00281AEB">
              <w:rPr>
                <w:sz w:val="24"/>
                <w:szCs w:val="24"/>
              </w:rPr>
              <w:t>.1</w:t>
            </w:r>
            <w:r>
              <w:rPr>
                <w:sz w:val="24"/>
                <w:szCs w:val="24"/>
              </w:rPr>
              <w:t>0</w:t>
            </w:r>
            <w:r w:rsidR="00FD3677" w:rsidRPr="00281AEB">
              <w:rPr>
                <w:sz w:val="24"/>
                <w:szCs w:val="24"/>
              </w:rPr>
              <w:t>.20</w:t>
            </w:r>
            <w:r>
              <w:rPr>
                <w:sz w:val="24"/>
                <w:szCs w:val="24"/>
              </w:rPr>
              <w:t>26</w:t>
            </w:r>
          </w:p>
        </w:tc>
        <w:tc>
          <w:tcPr>
            <w:tcW w:w="212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</w:tcPr>
          <w:p w14:paraId="7ABB94EC" w14:textId="77777777" w:rsidR="00FD3677" w:rsidRPr="00281AEB" w:rsidRDefault="00FD3677" w:rsidP="00D958CD">
            <w:pPr>
              <w:pStyle w:val="a4"/>
              <w:rPr>
                <w:sz w:val="24"/>
                <w:szCs w:val="24"/>
              </w:rPr>
            </w:pPr>
            <w:r w:rsidRPr="00281AEB">
              <w:rPr>
                <w:sz w:val="24"/>
                <w:szCs w:val="24"/>
              </w:rPr>
              <w:t>Учитель физ</w:t>
            </w:r>
            <w:r>
              <w:rPr>
                <w:sz w:val="24"/>
                <w:szCs w:val="24"/>
              </w:rPr>
              <w:t>культу</w:t>
            </w:r>
            <w:r w:rsidRPr="00281AEB">
              <w:rPr>
                <w:sz w:val="24"/>
                <w:szCs w:val="24"/>
              </w:rPr>
              <w:t>ры Воспитатели</w:t>
            </w:r>
          </w:p>
        </w:tc>
      </w:tr>
    </w:tbl>
    <w:p w14:paraId="5AF08194" w14:textId="77777777" w:rsidR="00FD3677" w:rsidRDefault="00FD3677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57A7EB1F" w14:textId="77777777" w:rsidR="00FD3677" w:rsidRDefault="00FD3677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5FF3F4BA" w14:textId="77777777" w:rsidR="00FD3677" w:rsidRDefault="00FD3677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2D007610" w14:textId="77777777" w:rsidR="00FD3677" w:rsidRDefault="00FD3677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2FE5DE4C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7A2874D0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5CF05916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27CD8539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544AD92B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2A01F516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0D57520A" w14:textId="77777777" w:rsidR="00D76F9E" w:rsidRDefault="00D76F9E" w:rsidP="00FD3677">
      <w:pPr>
        <w:jc w:val="center"/>
        <w:rPr>
          <w:rFonts w:ascii="Times New Roman" w:hAnsi="Times New Roman"/>
          <w:b/>
          <w:sz w:val="72"/>
          <w:szCs w:val="72"/>
        </w:rPr>
      </w:pPr>
    </w:p>
    <w:p w14:paraId="05BE0C46" w14:textId="77777777" w:rsidR="00FD3677" w:rsidRPr="00281AEB" w:rsidRDefault="00FD3677" w:rsidP="00FD3677">
      <w:pPr>
        <w:jc w:val="center"/>
        <w:rPr>
          <w:rFonts w:ascii="Times New Roman" w:hAnsi="Times New Roman"/>
          <w:b/>
          <w:sz w:val="72"/>
          <w:szCs w:val="72"/>
        </w:rPr>
      </w:pPr>
      <w:r w:rsidRPr="00281AEB">
        <w:rPr>
          <w:rFonts w:ascii="Times New Roman" w:hAnsi="Times New Roman"/>
          <w:b/>
          <w:sz w:val="72"/>
          <w:szCs w:val="72"/>
        </w:rPr>
        <w:lastRenderedPageBreak/>
        <w:t>Режим дня</w:t>
      </w:r>
    </w:p>
    <w:p w14:paraId="66E97F57" w14:textId="38102D55" w:rsidR="00FD3677" w:rsidRPr="00281AEB" w:rsidRDefault="00FD3677" w:rsidP="00FD3677">
      <w:pPr>
        <w:rPr>
          <w:rFonts w:ascii="Times New Roman" w:hAnsi="Times New Roman"/>
          <w:sz w:val="28"/>
          <w:szCs w:val="28"/>
        </w:rPr>
      </w:pPr>
      <w:r w:rsidRPr="00281AEB">
        <w:rPr>
          <w:rFonts w:ascii="Times New Roman" w:hAnsi="Times New Roman"/>
          <w:b/>
          <w:sz w:val="28"/>
          <w:szCs w:val="28"/>
        </w:rPr>
        <w:t>8.</w:t>
      </w:r>
      <w:r w:rsidR="00D76F9E">
        <w:rPr>
          <w:rFonts w:ascii="Times New Roman" w:hAnsi="Times New Roman"/>
          <w:b/>
          <w:sz w:val="28"/>
          <w:szCs w:val="28"/>
        </w:rPr>
        <w:t>0</w:t>
      </w:r>
      <w:r w:rsidRPr="00281AEB">
        <w:rPr>
          <w:rFonts w:ascii="Times New Roman" w:hAnsi="Times New Roman"/>
          <w:b/>
          <w:sz w:val="28"/>
          <w:szCs w:val="28"/>
        </w:rPr>
        <w:t>0 – 8.45</w:t>
      </w:r>
      <w:r w:rsidRPr="00281AEB">
        <w:rPr>
          <w:rFonts w:ascii="Times New Roman" w:hAnsi="Times New Roman"/>
          <w:sz w:val="28"/>
          <w:szCs w:val="28"/>
        </w:rPr>
        <w:t xml:space="preserve">          </w:t>
      </w:r>
      <w:r>
        <w:rPr>
          <w:rFonts w:ascii="Times New Roman" w:hAnsi="Times New Roman"/>
          <w:sz w:val="28"/>
          <w:szCs w:val="28"/>
        </w:rPr>
        <w:t xml:space="preserve">   </w:t>
      </w:r>
      <w:r w:rsidRPr="00281AEB">
        <w:rPr>
          <w:rFonts w:ascii="Times New Roman" w:hAnsi="Times New Roman"/>
          <w:sz w:val="28"/>
          <w:szCs w:val="28"/>
        </w:rPr>
        <w:t xml:space="preserve">Встреча детей     </w:t>
      </w:r>
    </w:p>
    <w:p w14:paraId="26C7295D" w14:textId="456E1C81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  <w:b/>
          <w:noProof/>
          <w:sz w:val="28"/>
          <w:szCs w:val="28"/>
        </w:rPr>
      </w:pPr>
      <w:r w:rsidRPr="00281AEB">
        <w:rPr>
          <w:rFonts w:ascii="Times New Roman" w:hAnsi="Times New Roman"/>
          <w:b/>
          <w:noProof/>
          <w:sz w:val="28"/>
          <w:szCs w:val="28"/>
        </w:rPr>
        <w:t>8.45 – 9.00</w:t>
      </w:r>
      <w:r w:rsidRPr="00281AEB">
        <w:rPr>
          <w:rFonts w:ascii="Times New Roman" w:hAnsi="Times New Roman"/>
          <w:b/>
          <w:noProof/>
          <w:sz w:val="28"/>
          <w:szCs w:val="28"/>
        </w:rPr>
        <w:tab/>
      </w:r>
      <w:r w:rsidRPr="00281AEB">
        <w:rPr>
          <w:rFonts w:ascii="Times New Roman" w:hAnsi="Times New Roman"/>
          <w:b/>
          <w:noProof/>
          <w:sz w:val="28"/>
          <w:szCs w:val="28"/>
        </w:rPr>
        <w:tab/>
      </w:r>
      <w:r w:rsidR="00D76F9E" w:rsidRPr="00281AEB">
        <w:rPr>
          <w:rFonts w:ascii="Times New Roman" w:hAnsi="Times New Roman"/>
          <w:b/>
          <w:noProof/>
          <w:sz w:val="28"/>
          <w:szCs w:val="28"/>
        </w:rPr>
        <w:t>Линейка (Построение)</w:t>
      </w:r>
      <w:r w:rsidR="00D76F9E">
        <w:rPr>
          <w:rFonts w:ascii="Times New Roman" w:hAnsi="Times New Roman"/>
          <w:b/>
          <w:noProof/>
          <w:sz w:val="28"/>
          <w:szCs w:val="28"/>
        </w:rPr>
        <w:t xml:space="preserve">, </w:t>
      </w:r>
      <w:r w:rsidRPr="00281AEB">
        <w:rPr>
          <w:rFonts w:ascii="Times New Roman" w:hAnsi="Times New Roman"/>
          <w:b/>
          <w:noProof/>
          <w:sz w:val="28"/>
          <w:szCs w:val="28"/>
        </w:rPr>
        <w:t xml:space="preserve">Зарядка                                          </w:t>
      </w:r>
    </w:p>
    <w:p w14:paraId="7D15876D" w14:textId="04B1432F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</w:rPr>
      </w:pPr>
      <w:r w:rsidRPr="00281AEB">
        <w:rPr>
          <w:rFonts w:ascii="Times New Roman" w:hAnsi="Times New Roman"/>
          <w:b/>
          <w:noProof/>
          <w:sz w:val="28"/>
          <w:szCs w:val="28"/>
        </w:rPr>
        <w:t>9.</w:t>
      </w:r>
      <w:r w:rsidR="00D76F9E">
        <w:rPr>
          <w:rFonts w:ascii="Times New Roman" w:hAnsi="Times New Roman"/>
          <w:b/>
          <w:noProof/>
          <w:sz w:val="28"/>
          <w:szCs w:val="28"/>
        </w:rPr>
        <w:t>00</w:t>
      </w:r>
      <w:r w:rsidRPr="00281AEB">
        <w:rPr>
          <w:rFonts w:ascii="Times New Roman" w:hAnsi="Times New Roman"/>
          <w:b/>
          <w:noProof/>
          <w:sz w:val="28"/>
          <w:szCs w:val="28"/>
        </w:rPr>
        <w:t xml:space="preserve"> -10.00</w:t>
      </w:r>
      <w:r w:rsidRPr="00281AEB">
        <w:rPr>
          <w:rFonts w:ascii="Times New Roman" w:hAnsi="Times New Roman"/>
          <w:b/>
          <w:noProof/>
          <w:sz w:val="28"/>
          <w:szCs w:val="28"/>
        </w:rPr>
        <w:tab/>
        <w:t xml:space="preserve">             Завтрак</w:t>
      </w:r>
    </w:p>
    <w:p w14:paraId="3DF96A51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</w:rPr>
      </w:pPr>
      <w:r w:rsidRPr="00281AEB">
        <w:rPr>
          <w:rFonts w:ascii="Times New Roman" w:hAnsi="Times New Roman"/>
        </w:rPr>
        <w:t xml:space="preserve">                                     </w:t>
      </w:r>
      <w:r>
        <w:rPr>
          <w:rFonts w:ascii="Times New Roman" w:hAnsi="Times New Roman"/>
        </w:rPr>
        <w:t xml:space="preserve">  </w:t>
      </w:r>
      <w:r w:rsidRPr="00281AEB">
        <w:rPr>
          <w:rFonts w:ascii="Times New Roman" w:hAnsi="Times New Roman"/>
        </w:rPr>
        <w:t xml:space="preserve">Всем за стол! Узнать пора, </w:t>
      </w:r>
    </w:p>
    <w:p w14:paraId="247079DF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</w:rPr>
      </w:pPr>
      <w:r w:rsidRPr="00281AEB">
        <w:rPr>
          <w:rFonts w:ascii="Times New Roman" w:hAnsi="Times New Roman"/>
        </w:rPr>
        <w:t xml:space="preserve">                                    </w:t>
      </w:r>
      <w:r>
        <w:rPr>
          <w:rFonts w:ascii="Times New Roman" w:hAnsi="Times New Roman"/>
        </w:rPr>
        <w:t xml:space="preserve">   </w:t>
      </w:r>
      <w:r w:rsidRPr="00281AEB">
        <w:rPr>
          <w:rFonts w:ascii="Times New Roman" w:hAnsi="Times New Roman"/>
        </w:rPr>
        <w:t>Чем богаты повара!</w:t>
      </w:r>
    </w:p>
    <w:p w14:paraId="0A002EB1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  <w:noProof/>
        </w:rPr>
      </w:pPr>
    </w:p>
    <w:p w14:paraId="440BE523" w14:textId="6C76B940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  <w:b/>
          <w:sz w:val="28"/>
          <w:szCs w:val="28"/>
        </w:rPr>
      </w:pPr>
      <w:r w:rsidRPr="00281AEB">
        <w:rPr>
          <w:rFonts w:ascii="Times New Roman" w:hAnsi="Times New Roman"/>
          <w:b/>
          <w:noProof/>
          <w:sz w:val="28"/>
          <w:szCs w:val="28"/>
        </w:rPr>
        <w:t>10.00 -1</w:t>
      </w:r>
      <w:r w:rsidR="00D76F9E">
        <w:rPr>
          <w:rFonts w:ascii="Times New Roman" w:hAnsi="Times New Roman"/>
          <w:b/>
          <w:noProof/>
          <w:sz w:val="28"/>
          <w:szCs w:val="28"/>
        </w:rPr>
        <w:t>2</w:t>
      </w:r>
      <w:r w:rsidRPr="00281AEB">
        <w:rPr>
          <w:rFonts w:ascii="Times New Roman" w:hAnsi="Times New Roman"/>
          <w:b/>
          <w:noProof/>
          <w:sz w:val="28"/>
          <w:szCs w:val="28"/>
        </w:rPr>
        <w:t xml:space="preserve">.00           </w:t>
      </w:r>
      <w:r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Pr="00281AEB">
        <w:rPr>
          <w:rFonts w:ascii="Times New Roman" w:hAnsi="Times New Roman"/>
          <w:b/>
          <w:sz w:val="28"/>
          <w:szCs w:val="28"/>
        </w:rPr>
        <w:t>Отрядные, лагерные дела</w:t>
      </w:r>
    </w:p>
    <w:p w14:paraId="17624955" w14:textId="421D7280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  <w:b/>
          <w:noProof/>
          <w:sz w:val="28"/>
          <w:szCs w:val="28"/>
        </w:rPr>
      </w:pPr>
      <w:r w:rsidRPr="00281AEB">
        <w:rPr>
          <w:rFonts w:ascii="Times New Roman" w:hAnsi="Times New Roman"/>
          <w:b/>
          <w:noProof/>
          <w:sz w:val="28"/>
          <w:szCs w:val="28"/>
        </w:rPr>
        <w:t>1</w:t>
      </w:r>
      <w:r w:rsidR="00D76F9E">
        <w:rPr>
          <w:rFonts w:ascii="Times New Roman" w:hAnsi="Times New Roman"/>
          <w:b/>
          <w:noProof/>
          <w:sz w:val="28"/>
          <w:szCs w:val="28"/>
        </w:rPr>
        <w:t>2</w:t>
      </w:r>
      <w:r w:rsidRPr="00281AEB">
        <w:rPr>
          <w:rFonts w:ascii="Times New Roman" w:hAnsi="Times New Roman"/>
          <w:b/>
          <w:noProof/>
          <w:sz w:val="28"/>
          <w:szCs w:val="28"/>
        </w:rPr>
        <w:t>.00-13.</w:t>
      </w:r>
      <w:r w:rsidR="00D76F9E">
        <w:rPr>
          <w:rFonts w:ascii="Times New Roman" w:hAnsi="Times New Roman"/>
          <w:b/>
          <w:noProof/>
          <w:sz w:val="28"/>
          <w:szCs w:val="28"/>
        </w:rPr>
        <w:t>00</w:t>
      </w:r>
      <w:r w:rsidRPr="00281AEB">
        <w:rPr>
          <w:rFonts w:ascii="Times New Roman" w:hAnsi="Times New Roman"/>
          <w:b/>
          <w:noProof/>
          <w:sz w:val="28"/>
          <w:szCs w:val="28"/>
        </w:rPr>
        <w:t xml:space="preserve">          </w:t>
      </w:r>
      <w:r>
        <w:rPr>
          <w:rFonts w:ascii="Times New Roman" w:hAnsi="Times New Roman"/>
          <w:b/>
          <w:noProof/>
          <w:sz w:val="28"/>
          <w:szCs w:val="28"/>
        </w:rPr>
        <w:t xml:space="preserve">   </w:t>
      </w:r>
      <w:r w:rsidRPr="00281AEB">
        <w:rPr>
          <w:rFonts w:ascii="Times New Roman" w:hAnsi="Times New Roman"/>
          <w:b/>
          <w:noProof/>
          <w:sz w:val="28"/>
          <w:szCs w:val="28"/>
        </w:rPr>
        <w:t>Обед</w:t>
      </w:r>
    </w:p>
    <w:p w14:paraId="30A3FEA6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  <w:noProof/>
        </w:rPr>
      </w:pPr>
      <w:r w:rsidRPr="00281AEB">
        <w:rPr>
          <w:rFonts w:ascii="Times New Roman" w:hAnsi="Times New Roman"/>
        </w:rPr>
        <w:t xml:space="preserve">                                            Но у всех, смешливых даже, </w:t>
      </w:r>
    </w:p>
    <w:p w14:paraId="1E6CE5B2" w14:textId="77777777" w:rsidR="00FD3677" w:rsidRPr="00281AEB" w:rsidRDefault="00FD3677" w:rsidP="00FD3677">
      <w:pPr>
        <w:autoSpaceDE w:val="0"/>
        <w:autoSpaceDN w:val="0"/>
        <w:adjustRightInd w:val="0"/>
        <w:ind w:left="216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281AEB">
        <w:rPr>
          <w:rFonts w:ascii="Times New Roman" w:hAnsi="Times New Roman"/>
        </w:rPr>
        <w:t xml:space="preserve"> За столом серьезный вид. </w:t>
      </w:r>
    </w:p>
    <w:p w14:paraId="52B4AAC4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</w:rPr>
      </w:pPr>
      <w:r w:rsidRPr="00281AEB">
        <w:rPr>
          <w:rFonts w:ascii="Times New Roman" w:hAnsi="Times New Roman"/>
        </w:rPr>
        <w:t xml:space="preserve">                                            За обедом виден сразу аппетит.</w:t>
      </w:r>
    </w:p>
    <w:p w14:paraId="7807F784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</w:rPr>
      </w:pPr>
    </w:p>
    <w:p w14:paraId="64AF8CBF" w14:textId="77777777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</w:rPr>
      </w:pPr>
      <w:r w:rsidRPr="00281AEB">
        <w:rPr>
          <w:rFonts w:ascii="Times New Roman" w:hAnsi="Times New Roman"/>
        </w:rPr>
        <w:t xml:space="preserve">   </w:t>
      </w:r>
      <w:r w:rsidRPr="00281AEB">
        <w:rPr>
          <w:rFonts w:ascii="Times New Roman" w:hAnsi="Times New Roman"/>
          <w:b/>
          <w:sz w:val="28"/>
          <w:szCs w:val="28"/>
        </w:rPr>
        <w:t xml:space="preserve">13.30-14.30            </w:t>
      </w:r>
      <w:r w:rsidRPr="00281AEB">
        <w:rPr>
          <w:rFonts w:ascii="Times New Roman" w:hAnsi="Times New Roman"/>
          <w:b/>
          <w:noProof/>
          <w:sz w:val="28"/>
          <w:szCs w:val="28"/>
        </w:rPr>
        <w:t>Занятия</w:t>
      </w:r>
      <w:r w:rsidRPr="00281AEB">
        <w:rPr>
          <w:rFonts w:ascii="Times New Roman" w:hAnsi="Times New Roman"/>
          <w:b/>
          <w:sz w:val="28"/>
          <w:szCs w:val="28"/>
        </w:rPr>
        <w:t xml:space="preserve"> по интересам</w:t>
      </w:r>
    </w:p>
    <w:p w14:paraId="3DB756BA" w14:textId="77777777" w:rsidR="00FD3677" w:rsidRPr="00281AEB" w:rsidRDefault="00FD3677" w:rsidP="00FD3677">
      <w:pPr>
        <w:autoSpaceDE w:val="0"/>
        <w:autoSpaceDN w:val="0"/>
        <w:adjustRightInd w:val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281AEB">
        <w:rPr>
          <w:rFonts w:ascii="Times New Roman" w:hAnsi="Times New Roman"/>
        </w:rPr>
        <w:t xml:space="preserve">Не грустят в семействе нашем, </w:t>
      </w:r>
    </w:p>
    <w:p w14:paraId="3D86E128" w14:textId="77777777" w:rsidR="00FD3677" w:rsidRPr="00281AEB" w:rsidRDefault="00FD3677" w:rsidP="00FD3677">
      <w:pPr>
        <w:autoSpaceDE w:val="0"/>
        <w:autoSpaceDN w:val="0"/>
        <w:adjustRightInd w:val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281AEB">
        <w:rPr>
          <w:rFonts w:ascii="Times New Roman" w:hAnsi="Times New Roman"/>
        </w:rPr>
        <w:t xml:space="preserve">Мы поем, рисуем, пляшем, </w:t>
      </w:r>
    </w:p>
    <w:p w14:paraId="7A788F39" w14:textId="77777777" w:rsidR="00FD3677" w:rsidRPr="00281AEB" w:rsidRDefault="00FD3677" w:rsidP="00FD3677">
      <w:pPr>
        <w:autoSpaceDE w:val="0"/>
        <w:autoSpaceDN w:val="0"/>
        <w:adjustRightInd w:val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281AEB">
        <w:rPr>
          <w:rFonts w:ascii="Times New Roman" w:hAnsi="Times New Roman"/>
        </w:rPr>
        <w:t xml:space="preserve">Мастерим, умеем шить, </w:t>
      </w:r>
    </w:p>
    <w:p w14:paraId="6BF5DC9C" w14:textId="77777777" w:rsidR="00D76F9E" w:rsidRDefault="00FD3677" w:rsidP="00FD3677">
      <w:pPr>
        <w:autoSpaceDE w:val="0"/>
        <w:autoSpaceDN w:val="0"/>
        <w:adjustRightInd w:val="0"/>
        <w:ind w:left="1440" w:firstLine="720"/>
        <w:rPr>
          <w:rFonts w:ascii="Times New Roman" w:hAnsi="Times New Roman"/>
        </w:rPr>
      </w:pPr>
      <w:r>
        <w:rPr>
          <w:rFonts w:ascii="Times New Roman" w:hAnsi="Times New Roman"/>
        </w:rPr>
        <w:t xml:space="preserve">    </w:t>
      </w:r>
      <w:r w:rsidRPr="00281AEB">
        <w:rPr>
          <w:rFonts w:ascii="Times New Roman" w:hAnsi="Times New Roman"/>
        </w:rPr>
        <w:t>Все занятия хороши!</w:t>
      </w:r>
    </w:p>
    <w:p w14:paraId="4E2631E0" w14:textId="331799CE" w:rsidR="00D76F9E" w:rsidRDefault="00D76F9E" w:rsidP="00D76F9E">
      <w:pPr>
        <w:autoSpaceDE w:val="0"/>
        <w:autoSpaceDN w:val="0"/>
        <w:adjustRightInd w:val="0"/>
        <w:rPr>
          <w:rFonts w:ascii="Times New Roman" w:hAnsi="Times New Roman"/>
          <w:b/>
          <w:noProof/>
          <w:sz w:val="28"/>
          <w:szCs w:val="28"/>
        </w:rPr>
      </w:pPr>
      <w:r w:rsidRPr="00281AEB">
        <w:rPr>
          <w:rFonts w:ascii="Times New Roman" w:hAnsi="Times New Roman"/>
        </w:rPr>
        <w:t xml:space="preserve">   </w:t>
      </w:r>
      <w:r w:rsidRPr="00281AEB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4</w:t>
      </w:r>
      <w:r w:rsidRPr="00281AEB">
        <w:rPr>
          <w:rFonts w:ascii="Times New Roman" w:hAnsi="Times New Roman"/>
          <w:b/>
          <w:sz w:val="28"/>
          <w:szCs w:val="28"/>
        </w:rPr>
        <w:t>.30-1</w:t>
      </w:r>
      <w:r>
        <w:rPr>
          <w:rFonts w:ascii="Times New Roman" w:hAnsi="Times New Roman"/>
          <w:b/>
          <w:sz w:val="28"/>
          <w:szCs w:val="28"/>
        </w:rPr>
        <w:t>5</w:t>
      </w:r>
      <w:r w:rsidRPr="00281AE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</w:t>
      </w:r>
      <w:r w:rsidRPr="00281AEB">
        <w:rPr>
          <w:rFonts w:ascii="Times New Roman" w:hAnsi="Times New Roman"/>
          <w:b/>
          <w:sz w:val="28"/>
          <w:szCs w:val="28"/>
        </w:rPr>
        <w:t xml:space="preserve">0            </w:t>
      </w:r>
      <w:r>
        <w:rPr>
          <w:rFonts w:ascii="Times New Roman" w:hAnsi="Times New Roman"/>
          <w:b/>
          <w:noProof/>
          <w:sz w:val="28"/>
          <w:szCs w:val="28"/>
        </w:rPr>
        <w:t>Полдник</w:t>
      </w:r>
    </w:p>
    <w:p w14:paraId="5FAAEA44" w14:textId="6E2C02C6" w:rsidR="00D76F9E" w:rsidRPr="00281AEB" w:rsidRDefault="00D76F9E" w:rsidP="00D76F9E">
      <w:pPr>
        <w:autoSpaceDE w:val="0"/>
        <w:autoSpaceDN w:val="0"/>
        <w:adjustRightInd w:val="0"/>
        <w:rPr>
          <w:rFonts w:ascii="Times New Roman" w:hAnsi="Times New Roman"/>
        </w:rPr>
      </w:pPr>
      <w:r w:rsidRPr="00281AEB">
        <w:rPr>
          <w:rFonts w:ascii="Times New Roman" w:hAnsi="Times New Roman"/>
        </w:rPr>
        <w:t xml:space="preserve">   </w:t>
      </w:r>
      <w:r w:rsidRPr="00281AEB">
        <w:rPr>
          <w:rFonts w:ascii="Times New Roman" w:hAnsi="Times New Roman"/>
          <w:b/>
          <w:sz w:val="28"/>
          <w:szCs w:val="28"/>
        </w:rPr>
        <w:t>1</w:t>
      </w:r>
      <w:r>
        <w:rPr>
          <w:rFonts w:ascii="Times New Roman" w:hAnsi="Times New Roman"/>
          <w:b/>
          <w:sz w:val="28"/>
          <w:szCs w:val="28"/>
        </w:rPr>
        <w:t>5</w:t>
      </w:r>
      <w:r w:rsidRPr="00281AEB">
        <w:rPr>
          <w:rFonts w:ascii="Times New Roman" w:hAnsi="Times New Roman"/>
          <w:b/>
          <w:sz w:val="28"/>
          <w:szCs w:val="28"/>
        </w:rPr>
        <w:t>.</w:t>
      </w:r>
      <w:r>
        <w:rPr>
          <w:rFonts w:ascii="Times New Roman" w:hAnsi="Times New Roman"/>
          <w:b/>
          <w:sz w:val="28"/>
          <w:szCs w:val="28"/>
        </w:rPr>
        <w:t>0</w:t>
      </w:r>
      <w:r w:rsidRPr="00281AEB">
        <w:rPr>
          <w:rFonts w:ascii="Times New Roman" w:hAnsi="Times New Roman"/>
          <w:b/>
          <w:sz w:val="28"/>
          <w:szCs w:val="28"/>
        </w:rPr>
        <w:t>0-1</w:t>
      </w:r>
      <w:r>
        <w:rPr>
          <w:rFonts w:ascii="Times New Roman" w:hAnsi="Times New Roman"/>
          <w:b/>
          <w:sz w:val="28"/>
          <w:szCs w:val="28"/>
        </w:rPr>
        <w:t>6</w:t>
      </w:r>
      <w:r w:rsidRPr="00281AEB">
        <w:rPr>
          <w:rFonts w:ascii="Times New Roman" w:hAnsi="Times New Roman"/>
          <w:b/>
          <w:sz w:val="28"/>
          <w:szCs w:val="28"/>
        </w:rPr>
        <w:t xml:space="preserve">.30            </w:t>
      </w:r>
      <w:r>
        <w:rPr>
          <w:rFonts w:ascii="Times New Roman" w:hAnsi="Times New Roman"/>
          <w:b/>
          <w:noProof/>
          <w:sz w:val="28"/>
          <w:szCs w:val="28"/>
        </w:rPr>
        <w:t>Игры на свежем воздухе</w:t>
      </w:r>
    </w:p>
    <w:p w14:paraId="7E1B79C9" w14:textId="36372BD0" w:rsidR="00FD3677" w:rsidRPr="00281AEB" w:rsidRDefault="00FD3677" w:rsidP="00FD3677">
      <w:pPr>
        <w:autoSpaceDE w:val="0"/>
        <w:autoSpaceDN w:val="0"/>
        <w:adjustRightInd w:val="0"/>
        <w:ind w:left="1440" w:firstLine="720"/>
        <w:rPr>
          <w:rFonts w:ascii="Times New Roman" w:hAnsi="Times New Roman"/>
        </w:rPr>
      </w:pPr>
    </w:p>
    <w:p w14:paraId="7F1C0C6D" w14:textId="650D07E6" w:rsidR="00FD3677" w:rsidRPr="00281AEB" w:rsidRDefault="00FD3677" w:rsidP="00FD3677">
      <w:pPr>
        <w:autoSpaceDE w:val="0"/>
        <w:autoSpaceDN w:val="0"/>
        <w:adjustRightInd w:val="0"/>
        <w:rPr>
          <w:rFonts w:ascii="Times New Roman" w:hAnsi="Times New Roman"/>
          <w:b/>
        </w:rPr>
      </w:pPr>
      <w:r w:rsidRPr="00281AEB">
        <w:rPr>
          <w:rFonts w:ascii="Times New Roman" w:hAnsi="Times New Roman"/>
          <w:b/>
          <w:noProof/>
          <w:sz w:val="28"/>
          <w:szCs w:val="28"/>
        </w:rPr>
        <w:t xml:space="preserve">   1</w:t>
      </w:r>
      <w:r w:rsidR="00D76F9E">
        <w:rPr>
          <w:rFonts w:ascii="Times New Roman" w:hAnsi="Times New Roman"/>
          <w:b/>
          <w:noProof/>
          <w:sz w:val="28"/>
          <w:szCs w:val="28"/>
        </w:rPr>
        <w:t>6</w:t>
      </w:r>
      <w:r w:rsidRPr="00281AEB">
        <w:rPr>
          <w:rFonts w:ascii="Times New Roman" w:hAnsi="Times New Roman"/>
          <w:b/>
          <w:noProof/>
          <w:sz w:val="28"/>
          <w:szCs w:val="28"/>
        </w:rPr>
        <w:t xml:space="preserve">.30             </w:t>
      </w:r>
      <w:r>
        <w:rPr>
          <w:rFonts w:ascii="Times New Roman" w:hAnsi="Times New Roman"/>
          <w:b/>
          <w:noProof/>
          <w:sz w:val="28"/>
          <w:szCs w:val="28"/>
        </w:rPr>
        <w:t xml:space="preserve">        </w:t>
      </w:r>
      <w:r w:rsidRPr="00281AEB">
        <w:rPr>
          <w:rFonts w:ascii="Times New Roman" w:hAnsi="Times New Roman"/>
          <w:b/>
          <w:noProof/>
          <w:sz w:val="28"/>
          <w:szCs w:val="28"/>
        </w:rPr>
        <w:t xml:space="preserve"> </w:t>
      </w:r>
      <w:r w:rsidRPr="00281AEB">
        <w:rPr>
          <w:rFonts w:ascii="Times New Roman" w:hAnsi="Times New Roman"/>
          <w:b/>
        </w:rPr>
        <w:t xml:space="preserve">А теперь всем: "ДО СВИДАНИЯ!" </w:t>
      </w:r>
    </w:p>
    <w:p w14:paraId="2FC9DD77" w14:textId="77777777" w:rsidR="00FD3677" w:rsidRDefault="00FD3677" w:rsidP="00FD3677">
      <w:pPr>
        <w:autoSpaceDE w:val="0"/>
        <w:autoSpaceDN w:val="0"/>
        <w:adjustRightInd w:val="0"/>
      </w:pPr>
    </w:p>
    <w:p w14:paraId="6E41DBD2" w14:textId="77777777" w:rsidR="00FD3677" w:rsidRPr="00373CF6" w:rsidRDefault="00FD3677" w:rsidP="00FD3677">
      <w:pPr>
        <w:autoSpaceDE w:val="0"/>
        <w:autoSpaceDN w:val="0"/>
        <w:adjustRightInd w:val="0"/>
        <w:ind w:left="1440" w:firstLine="720"/>
        <w:rPr>
          <w:rFonts w:ascii="Times New Roman" w:hAnsi="Times New Roman"/>
          <w:sz w:val="32"/>
          <w:szCs w:val="32"/>
        </w:rPr>
      </w:pPr>
      <w:r>
        <w:t xml:space="preserve">                </w:t>
      </w:r>
    </w:p>
    <w:p w14:paraId="6F9AECF7" w14:textId="77777777" w:rsidR="00FD3677" w:rsidRDefault="00FD3677" w:rsidP="00FD3677">
      <w:pPr>
        <w:tabs>
          <w:tab w:val="left" w:pos="3600"/>
        </w:tabs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p w14:paraId="2581AC4E" w14:textId="77777777" w:rsidR="00FD3677" w:rsidRDefault="00FD3677" w:rsidP="00FD3677">
      <w:pPr>
        <w:tabs>
          <w:tab w:val="left" w:pos="3600"/>
        </w:tabs>
        <w:spacing w:line="360" w:lineRule="auto"/>
        <w:jc w:val="center"/>
        <w:rPr>
          <w:rFonts w:ascii="Times New Roman" w:hAnsi="Times New Roman"/>
          <w:sz w:val="32"/>
          <w:szCs w:val="32"/>
        </w:rPr>
      </w:pPr>
    </w:p>
    <w:sectPr w:rsidR="00FD3677" w:rsidSect="00281AEB">
      <w:pgSz w:w="11906" w:h="16838"/>
      <w:pgMar w:top="1134" w:right="1133" w:bottom="851" w:left="1276" w:header="708" w:footer="708" w:gutter="0"/>
      <w:pgBorders w:offsetFrom="page">
        <w:top w:val="threeDEmboss" w:sz="24" w:space="24" w:color="auto"/>
        <w:left w:val="threeDEmboss" w:sz="24" w:space="24" w:color="auto"/>
        <w:bottom w:val="threeDEngrave" w:sz="24" w:space="24" w:color="auto"/>
        <w:right w:val="threeDEngrave" w:sz="24" w:space="24" w:color="auto"/>
      </w:pgBorders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14C3D31" w14:textId="77777777" w:rsidR="00E1750D" w:rsidRDefault="00E1750D">
      <w:pPr>
        <w:spacing w:after="0" w:line="240" w:lineRule="auto"/>
      </w:pPr>
      <w:r>
        <w:separator/>
      </w:r>
    </w:p>
  </w:endnote>
  <w:endnote w:type="continuationSeparator" w:id="0">
    <w:p w14:paraId="6041A749" w14:textId="77777777" w:rsidR="00E1750D" w:rsidRDefault="00E1750D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Corbel">
    <w:panose1 w:val="020B0503020204020204"/>
    <w:charset w:val="CC"/>
    <w:family w:val="swiss"/>
    <w:pitch w:val="variable"/>
    <w:sig w:usb0="A00002EF" w:usb1="4000A44B" w:usb2="00000000" w:usb3="00000000" w:csb0="0000019F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4195BB" w14:textId="77777777" w:rsidR="00000000" w:rsidRDefault="00000000">
    <w:pPr>
      <w:pStyle w:val="a6"/>
    </w:pPr>
  </w:p>
  <w:p w14:paraId="3B19FDC7" w14:textId="77777777" w:rsidR="00000000" w:rsidRDefault="00000000">
    <w:pPr>
      <w:pStyle w:val="a6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603694A" w14:textId="77777777" w:rsidR="00E1750D" w:rsidRDefault="00E1750D">
      <w:pPr>
        <w:spacing w:after="0" w:line="240" w:lineRule="auto"/>
      </w:pPr>
      <w:r>
        <w:separator/>
      </w:r>
    </w:p>
  </w:footnote>
  <w:footnote w:type="continuationSeparator" w:id="0">
    <w:p w14:paraId="5565239A" w14:textId="77777777" w:rsidR="00E1750D" w:rsidRDefault="00E1750D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0000002"/>
    <w:multiLevelType w:val="singleLevel"/>
    <w:tmpl w:val="00000002"/>
    <w:name w:val="WW8Num2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1" w15:restartNumberingAfterBreak="0">
    <w:nsid w:val="00000004"/>
    <w:multiLevelType w:val="singleLevel"/>
    <w:tmpl w:val="00000004"/>
    <w:name w:val="WW8Num4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2" w15:restartNumberingAfterBreak="0">
    <w:nsid w:val="00000005"/>
    <w:multiLevelType w:val="singleLevel"/>
    <w:tmpl w:val="00000005"/>
    <w:name w:val="WW8Num5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3" w15:restartNumberingAfterBreak="0">
    <w:nsid w:val="00000006"/>
    <w:multiLevelType w:val="singleLevel"/>
    <w:tmpl w:val="00000006"/>
    <w:name w:val="WW8Num6"/>
    <w:lvl w:ilvl="0">
      <w:start w:val="1"/>
      <w:numFmt w:val="bullet"/>
      <w:lvlText w:val=""/>
      <w:lvlJc w:val="left"/>
      <w:pPr>
        <w:tabs>
          <w:tab w:val="num" w:pos="0"/>
        </w:tabs>
        <w:ind w:left="720" w:hanging="360"/>
      </w:pPr>
      <w:rPr>
        <w:rFonts w:ascii="Symbol" w:hAnsi="Symbol"/>
      </w:rPr>
    </w:lvl>
  </w:abstractNum>
  <w:abstractNum w:abstractNumId="4" w15:restartNumberingAfterBreak="0">
    <w:nsid w:val="0000000A"/>
    <w:multiLevelType w:val="singleLevel"/>
    <w:tmpl w:val="0000000A"/>
    <w:name w:val="WW8Num10"/>
    <w:lvl w:ilvl="0">
      <w:start w:val="1"/>
      <w:numFmt w:val="decimal"/>
      <w:lvlText w:val="%1."/>
      <w:lvlJc w:val="left"/>
      <w:pPr>
        <w:tabs>
          <w:tab w:val="num" w:pos="0"/>
        </w:tabs>
        <w:ind w:left="720" w:hanging="360"/>
      </w:pPr>
      <w:rPr>
        <w:rFonts w:cs="Times New Roman"/>
      </w:rPr>
    </w:lvl>
  </w:abstractNum>
  <w:abstractNum w:abstractNumId="5" w15:restartNumberingAfterBreak="0">
    <w:nsid w:val="008052C4"/>
    <w:multiLevelType w:val="hybridMultilevel"/>
    <w:tmpl w:val="83F863E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13850878"/>
    <w:multiLevelType w:val="hybridMultilevel"/>
    <w:tmpl w:val="6C881164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1C79067A"/>
    <w:multiLevelType w:val="hybridMultilevel"/>
    <w:tmpl w:val="E65CDDEE"/>
    <w:lvl w:ilvl="0" w:tplc="EA22D932">
      <w:start w:val="2"/>
      <w:numFmt w:val="decimal"/>
      <w:lvlText w:val="%1."/>
      <w:lvlJc w:val="left"/>
      <w:pPr>
        <w:ind w:left="1080" w:hanging="360"/>
      </w:pPr>
      <w:rPr>
        <w:rFonts w:cs="Times New Roman" w:hint="default"/>
        <w:b/>
        <w:i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  <w:rPr>
        <w:rFonts w:cs="Times New Roman"/>
      </w:r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  <w:rPr>
        <w:rFonts w:cs="Times New Roman"/>
      </w:rPr>
    </w:lvl>
    <w:lvl w:ilvl="3" w:tplc="0419000F" w:tentative="1">
      <w:start w:val="1"/>
      <w:numFmt w:val="decimal"/>
      <w:lvlText w:val="%4."/>
      <w:lvlJc w:val="left"/>
      <w:pPr>
        <w:ind w:left="3240" w:hanging="360"/>
      </w:pPr>
      <w:rPr>
        <w:rFonts w:cs="Times New Roman"/>
      </w:r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  <w:rPr>
        <w:rFonts w:cs="Times New Roman"/>
      </w:r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  <w:rPr>
        <w:rFonts w:cs="Times New Roman"/>
      </w:rPr>
    </w:lvl>
    <w:lvl w:ilvl="6" w:tplc="0419000F" w:tentative="1">
      <w:start w:val="1"/>
      <w:numFmt w:val="decimal"/>
      <w:lvlText w:val="%7."/>
      <w:lvlJc w:val="left"/>
      <w:pPr>
        <w:ind w:left="5400" w:hanging="360"/>
      </w:pPr>
      <w:rPr>
        <w:rFonts w:cs="Times New Roman"/>
      </w:r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  <w:rPr>
        <w:rFonts w:cs="Times New Roman"/>
      </w:r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  <w:rPr>
        <w:rFonts w:cs="Times New Roman"/>
      </w:rPr>
    </w:lvl>
  </w:abstractNum>
  <w:abstractNum w:abstractNumId="8" w15:restartNumberingAfterBreak="0">
    <w:nsid w:val="1EB06F3B"/>
    <w:multiLevelType w:val="hybridMultilevel"/>
    <w:tmpl w:val="EB3C176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30D04C2C"/>
    <w:multiLevelType w:val="hybridMultilevel"/>
    <w:tmpl w:val="DA0CBA5C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419D5EAD"/>
    <w:multiLevelType w:val="hybridMultilevel"/>
    <w:tmpl w:val="954CFA46"/>
    <w:lvl w:ilvl="0" w:tplc="5FD025B2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1" w15:restartNumberingAfterBreak="0">
    <w:nsid w:val="5EDF4BDA"/>
    <w:multiLevelType w:val="hybridMultilevel"/>
    <w:tmpl w:val="1CAA1BA6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707B5C85"/>
    <w:multiLevelType w:val="hybridMultilevel"/>
    <w:tmpl w:val="4CBE73BE"/>
    <w:lvl w:ilvl="0" w:tplc="DD48B070">
      <w:start w:val="1"/>
      <w:numFmt w:val="decimal"/>
      <w:lvlText w:val="%1."/>
      <w:lvlJc w:val="left"/>
      <w:pPr>
        <w:ind w:left="108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3" w15:restartNumberingAfterBreak="0">
    <w:nsid w:val="7B7C12D3"/>
    <w:multiLevelType w:val="hybridMultilevel"/>
    <w:tmpl w:val="165E614A"/>
    <w:lvl w:ilvl="0" w:tplc="0419000F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 w16cid:durableId="1796675167">
    <w:abstractNumId w:val="0"/>
  </w:num>
  <w:num w:numId="2" w16cid:durableId="1692338269">
    <w:abstractNumId w:val="1"/>
  </w:num>
  <w:num w:numId="3" w16cid:durableId="1905138678">
    <w:abstractNumId w:val="2"/>
  </w:num>
  <w:num w:numId="4" w16cid:durableId="1084257192">
    <w:abstractNumId w:val="3"/>
  </w:num>
  <w:num w:numId="5" w16cid:durableId="2081562543">
    <w:abstractNumId w:val="4"/>
  </w:num>
  <w:num w:numId="6" w16cid:durableId="732893200">
    <w:abstractNumId w:val="9"/>
  </w:num>
  <w:num w:numId="7" w16cid:durableId="572662087">
    <w:abstractNumId w:val="7"/>
  </w:num>
  <w:num w:numId="8" w16cid:durableId="1465662943">
    <w:abstractNumId w:val="11"/>
  </w:num>
  <w:num w:numId="9" w16cid:durableId="702633843">
    <w:abstractNumId w:val="5"/>
  </w:num>
  <w:num w:numId="10" w16cid:durableId="1664235334">
    <w:abstractNumId w:val="13"/>
  </w:num>
  <w:num w:numId="11" w16cid:durableId="174808098">
    <w:abstractNumId w:val="12"/>
  </w:num>
  <w:num w:numId="12" w16cid:durableId="1378119093">
    <w:abstractNumId w:val="8"/>
  </w:num>
  <w:num w:numId="13" w16cid:durableId="363751607">
    <w:abstractNumId w:val="6"/>
  </w:num>
  <w:num w:numId="14" w16cid:durableId="682130850">
    <w:abstractNumId w:val="1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D3677"/>
    <w:rsid w:val="00115872"/>
    <w:rsid w:val="00AE6224"/>
    <w:rsid w:val="00D76F9E"/>
    <w:rsid w:val="00E1750D"/>
    <w:rsid w:val="00FD36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8EA459C"/>
  <w15:docId w15:val="{611D4677-A741-425D-9CD0-AA8A8611921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D76F9E"/>
    <w:rPr>
      <w:rFonts w:ascii="Calibri" w:eastAsia="Calibri" w:hAnsi="Calibri" w:cs="Times New Roma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Strong"/>
    <w:uiPriority w:val="99"/>
    <w:qFormat/>
    <w:rsid w:val="00FD3677"/>
    <w:rPr>
      <w:rFonts w:cs="Times New Roman"/>
      <w:b/>
    </w:rPr>
  </w:style>
  <w:style w:type="paragraph" w:styleId="a4">
    <w:name w:val="No Spacing"/>
    <w:link w:val="a5"/>
    <w:uiPriority w:val="1"/>
    <w:qFormat/>
    <w:rsid w:val="00FD3677"/>
    <w:pPr>
      <w:suppressAutoHyphens/>
      <w:spacing w:after="0" w:line="240" w:lineRule="auto"/>
    </w:pPr>
    <w:rPr>
      <w:rFonts w:ascii="Times New Roman" w:eastAsia="Calibri" w:hAnsi="Times New Roman" w:cs="Times New Roman"/>
      <w:szCs w:val="20"/>
      <w:lang w:eastAsia="ar-SA"/>
    </w:rPr>
  </w:style>
  <w:style w:type="character" w:customStyle="1" w:styleId="a5">
    <w:name w:val="Без интервала Знак"/>
    <w:link w:val="a4"/>
    <w:uiPriority w:val="1"/>
    <w:locked/>
    <w:rsid w:val="00FD3677"/>
    <w:rPr>
      <w:rFonts w:ascii="Times New Roman" w:eastAsia="Calibri" w:hAnsi="Times New Roman" w:cs="Times New Roman"/>
      <w:szCs w:val="20"/>
      <w:lang w:eastAsia="ar-SA"/>
    </w:rPr>
  </w:style>
  <w:style w:type="paragraph" w:styleId="a6">
    <w:name w:val="footer"/>
    <w:basedOn w:val="a"/>
    <w:link w:val="a7"/>
    <w:uiPriority w:val="99"/>
    <w:rsid w:val="00FD3677"/>
    <w:pPr>
      <w:tabs>
        <w:tab w:val="center" w:pos="4677"/>
        <w:tab w:val="right" w:pos="9355"/>
      </w:tabs>
      <w:spacing w:after="0" w:line="240" w:lineRule="auto"/>
    </w:pPr>
    <w:rPr>
      <w:rFonts w:ascii="Corbel" w:hAnsi="Corbel"/>
      <w:sz w:val="20"/>
      <w:szCs w:val="20"/>
    </w:rPr>
  </w:style>
  <w:style w:type="character" w:customStyle="1" w:styleId="a7">
    <w:name w:val="Нижний колонтитул Знак"/>
    <w:basedOn w:val="a0"/>
    <w:link w:val="a6"/>
    <w:uiPriority w:val="99"/>
    <w:rsid w:val="00FD3677"/>
    <w:rPr>
      <w:rFonts w:ascii="Corbel" w:eastAsia="Calibri" w:hAnsi="Corbel" w:cs="Times New Roman"/>
      <w:sz w:val="20"/>
      <w:szCs w:val="20"/>
    </w:rPr>
  </w:style>
  <w:style w:type="paragraph" w:styleId="a8">
    <w:name w:val="List Paragraph"/>
    <w:basedOn w:val="a"/>
    <w:uiPriority w:val="34"/>
    <w:qFormat/>
    <w:rsid w:val="00FD3677"/>
    <w:pPr>
      <w:ind w:left="720"/>
      <w:contextualSpacing/>
    </w:pPr>
  </w:style>
  <w:style w:type="paragraph" w:styleId="a9">
    <w:name w:val="Normal (Web)"/>
    <w:basedOn w:val="a"/>
    <w:unhideWhenUsed/>
    <w:rsid w:val="00FD3677"/>
    <w:pPr>
      <w:spacing w:before="100" w:beforeAutospacing="1" w:after="100" w:afterAutospacing="1" w:line="240" w:lineRule="auto"/>
    </w:pPr>
    <w:rPr>
      <w:rFonts w:ascii="Times New Roman" w:eastAsia="Times New Roman" w:hAnsi="Times New Roman"/>
      <w:sz w:val="24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footer" Target="foot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13</Pages>
  <Words>2724</Words>
  <Characters>15533</Characters>
  <Application>Microsoft Office Word</Application>
  <DocSecurity>0</DocSecurity>
  <Lines>129</Lines>
  <Paragraphs>36</Paragraphs>
  <ScaleCrop>false</ScaleCrop>
  <Company/>
  <LinksUpToDate>false</LinksUpToDate>
  <CharactersWithSpaces>18221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Arin</dc:creator>
  <cp:lastModifiedBy>Svetlana Dorofeeva</cp:lastModifiedBy>
  <cp:revision>2</cp:revision>
  <dcterms:created xsi:type="dcterms:W3CDTF">2018-11-19T15:52:00Z</dcterms:created>
  <dcterms:modified xsi:type="dcterms:W3CDTF">2026-10-06T05:49:00Z</dcterms:modified>
</cp:coreProperties>
</file>